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A6004" w:rsidRPr="000E3D3D" w:rsidRDefault="004A0EE9">
      <w:pPr>
        <w:pStyle w:val="Corpotesto"/>
        <w:rPr>
          <w:rFonts w:ascii="Arial Narrow" w:hAnsi="Arial Narrow"/>
        </w:rPr>
      </w:pPr>
      <w:r>
        <w:rPr>
          <w:rFonts w:ascii="Arial Narrow" w:hAnsi="Arial Narrow"/>
          <w:noProof/>
          <w:lang w:val="it-IT" w:eastAsia="it-IT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-164465</wp:posOffset>
            </wp:positionV>
            <wp:extent cx="2705100" cy="1066800"/>
            <wp:effectExtent l="19050" t="0" r="0" b="0"/>
            <wp:wrapSquare wrapText="largest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20" t="-49" r="-20" b="-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6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3D85" w:rsidRPr="000E3D3D" w:rsidRDefault="00C33D85" w:rsidP="00C33D85">
      <w:pPr>
        <w:widowControl w:val="0"/>
        <w:suppressAutoHyphens w:val="0"/>
        <w:kinsoku w:val="0"/>
        <w:spacing w:before="288"/>
        <w:rPr>
          <w:rFonts w:ascii="Arial Narrow" w:hAnsi="Arial Narrow" w:cs="Arial"/>
          <w:b/>
          <w:bCs/>
          <w:kern w:val="2"/>
          <w:sz w:val="28"/>
          <w:szCs w:val="28"/>
          <w:u w:val="single"/>
          <w:lang w:eastAsia="ar-SA"/>
        </w:rPr>
      </w:pPr>
    </w:p>
    <w:p w:rsidR="00C33D85" w:rsidRPr="000E3D3D" w:rsidRDefault="00C33D85" w:rsidP="00C33D85">
      <w:pPr>
        <w:widowControl w:val="0"/>
        <w:suppressAutoHyphens w:val="0"/>
        <w:kinsoku w:val="0"/>
        <w:spacing w:before="288"/>
        <w:rPr>
          <w:rFonts w:ascii="Arial Narrow" w:hAnsi="Arial Narrow" w:cs="Arial"/>
          <w:b/>
          <w:bCs/>
          <w:kern w:val="2"/>
          <w:sz w:val="28"/>
          <w:szCs w:val="28"/>
          <w:u w:val="single"/>
          <w:lang w:eastAsia="ar-SA"/>
        </w:rPr>
      </w:pPr>
    </w:p>
    <w:p w:rsidR="00C33D85" w:rsidRPr="000E3D3D" w:rsidRDefault="00C33D85" w:rsidP="00C33D85">
      <w:pPr>
        <w:widowControl w:val="0"/>
        <w:suppressAutoHyphens w:val="0"/>
        <w:kinsoku w:val="0"/>
        <w:spacing w:before="288"/>
        <w:rPr>
          <w:rFonts w:ascii="Arial Narrow" w:hAnsi="Arial Narrow" w:cs="Arial"/>
          <w:b/>
          <w:bCs/>
          <w:kern w:val="2"/>
          <w:sz w:val="28"/>
          <w:szCs w:val="28"/>
          <w:u w:val="single"/>
          <w:lang w:eastAsia="ar-SA"/>
        </w:rPr>
      </w:pPr>
    </w:p>
    <w:tbl>
      <w:tblPr>
        <w:tblW w:w="0" w:type="auto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25"/>
      </w:tblGrid>
      <w:tr w:rsidR="00DA6004" w:rsidRPr="000E3D3D" w:rsidTr="00C33976">
        <w:trPr>
          <w:trHeight w:hRule="exact" w:val="6660"/>
        </w:trPr>
        <w:tc>
          <w:tcPr>
            <w:tcW w:w="9725" w:type="dxa"/>
            <w:shd w:val="clear" w:color="auto" w:fill="auto"/>
            <w:vAlign w:val="center"/>
          </w:tcPr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863438" w:rsidRPr="000E3D3D" w:rsidRDefault="00863438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772763" w:rsidRPr="000E3D3D" w:rsidRDefault="00772763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Cs w:val="20"/>
                <w:lang w:eastAsia="ar-SA"/>
              </w:rPr>
            </w:pPr>
          </w:p>
          <w:p w:rsidR="00772763" w:rsidRPr="000E3D3D" w:rsidRDefault="00772763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Cs w:val="20"/>
                <w:lang w:eastAsia="ar-SA"/>
              </w:rPr>
            </w:pPr>
          </w:p>
          <w:p w:rsidR="00C33976" w:rsidRDefault="00C33976">
            <w:pPr>
              <w:snapToGrid w:val="0"/>
              <w:jc w:val="center"/>
              <w:rPr>
                <w:rFonts w:ascii="Arial Narrow" w:hAnsi="Arial Narrow" w:cs="Liberation Sans"/>
                <w:b/>
                <w:bCs/>
                <w:kern w:val="2"/>
                <w:sz w:val="28"/>
                <w:szCs w:val="20"/>
                <w:lang w:eastAsia="ar-SA"/>
              </w:rPr>
            </w:pPr>
          </w:p>
          <w:p w:rsidR="00DA6004" w:rsidRPr="000E3D3D" w:rsidRDefault="00C33976">
            <w:pPr>
              <w:snapToGrid w:val="0"/>
              <w:jc w:val="center"/>
              <w:rPr>
                <w:rFonts w:ascii="Arial Narrow" w:hAnsi="Arial Narrow"/>
                <w:sz w:val="40"/>
              </w:rPr>
            </w:pPr>
            <w:r>
              <w:rPr>
                <w:rFonts w:ascii="Arial Narrow" w:hAnsi="Arial Narrow" w:cs="Liberation Sans"/>
                <w:b/>
                <w:bCs/>
                <w:noProof/>
                <w:kern w:val="2"/>
                <w:sz w:val="28"/>
                <w:szCs w:val="20"/>
                <w:lang w:eastAsia="it-IT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-1177290</wp:posOffset>
                  </wp:positionV>
                  <wp:extent cx="5362575" cy="1141730"/>
                  <wp:effectExtent l="19050" t="0" r="9525" b="0"/>
                  <wp:wrapThrough wrapText="bothSides">
                    <wp:wrapPolygon edited="0">
                      <wp:start x="-77" y="0"/>
                      <wp:lineTo x="-77" y="21264"/>
                      <wp:lineTo x="21638" y="21264"/>
                      <wp:lineTo x="21638" y="0"/>
                      <wp:lineTo x="-77" y="0"/>
                    </wp:wrapPolygon>
                  </wp:wrapThrough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9" t="-44" r="-9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2575" cy="11417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A6004" w:rsidRPr="000E3D3D">
              <w:rPr>
                <w:rFonts w:ascii="Arial Narrow" w:hAnsi="Arial Narrow" w:cs="Liberation Sans"/>
                <w:b/>
                <w:bCs/>
                <w:kern w:val="2"/>
                <w:sz w:val="28"/>
                <w:szCs w:val="20"/>
                <w:lang w:eastAsia="ar-SA"/>
              </w:rPr>
              <w:t>P.D.P.</w:t>
            </w:r>
          </w:p>
          <w:p w:rsidR="00DA6004" w:rsidRPr="000E3D3D" w:rsidRDefault="00DA6004">
            <w:pPr>
              <w:jc w:val="center"/>
              <w:rPr>
                <w:rFonts w:ascii="Arial Narrow" w:hAnsi="Arial Narrow"/>
                <w:sz w:val="40"/>
              </w:rPr>
            </w:pPr>
            <w:r w:rsidRPr="000E3D3D">
              <w:rPr>
                <w:rFonts w:ascii="Arial Narrow" w:hAnsi="Arial Narrow" w:cs="Liberation Sans"/>
                <w:b/>
                <w:bCs/>
                <w:kern w:val="2"/>
                <w:sz w:val="28"/>
                <w:szCs w:val="20"/>
                <w:lang w:eastAsia="ar-SA"/>
              </w:rPr>
              <w:t>PIANO DIDATTICO PERSONALIZZATO</w:t>
            </w:r>
          </w:p>
          <w:p w:rsidR="00772763" w:rsidRPr="000E3D3D" w:rsidRDefault="00772763" w:rsidP="00863438">
            <w:pPr>
              <w:ind w:left="603"/>
              <w:rPr>
                <w:rFonts w:ascii="Arial Narrow" w:eastAsia="Calibri" w:hAnsi="Arial Narrow" w:cs="Liberation Sans"/>
                <w:sz w:val="20"/>
                <w:szCs w:val="20"/>
                <w:lang w:eastAsia="ar-SA"/>
              </w:rPr>
            </w:pPr>
          </w:p>
          <w:p w:rsidR="00DA6004" w:rsidRPr="00C33976" w:rsidRDefault="00DA6004" w:rsidP="00C33976">
            <w:pPr>
              <w:ind w:left="603"/>
              <w:jc w:val="center"/>
              <w:rPr>
                <w:rFonts w:ascii="Arial Narrow" w:hAnsi="Arial Narrow"/>
                <w:sz w:val="22"/>
              </w:rPr>
            </w:pPr>
            <w:r w:rsidRPr="00C33976">
              <w:rPr>
                <w:rFonts w:ascii="Arial Narrow" w:eastAsia="Calibri" w:hAnsi="Arial Narrow" w:cs="Liberation Sans"/>
                <w:sz w:val="18"/>
                <w:szCs w:val="20"/>
                <w:lang w:eastAsia="ar-SA"/>
              </w:rPr>
              <w:t>Per allievi con Disturbi Specifici di Apprendimento (DSA-Legge 170/2010)</w:t>
            </w:r>
          </w:p>
          <w:p w:rsidR="00DA6004" w:rsidRPr="00C33976" w:rsidRDefault="00DA6004" w:rsidP="00C33976">
            <w:pPr>
              <w:ind w:left="603"/>
              <w:jc w:val="center"/>
              <w:rPr>
                <w:rFonts w:ascii="Arial Narrow" w:hAnsi="Arial Narrow"/>
                <w:sz w:val="22"/>
              </w:rPr>
            </w:pPr>
            <w:r w:rsidRPr="00C33976">
              <w:rPr>
                <w:rFonts w:ascii="Arial Narrow" w:eastAsia="Calibri" w:hAnsi="Arial Narrow" w:cs="Liberation Sans"/>
                <w:sz w:val="18"/>
                <w:szCs w:val="20"/>
                <w:lang w:eastAsia="ar-SA"/>
              </w:rPr>
              <w:t>Per allievi con altri Bisogni Educativi Speciali (BES-Dir. Min. 27/12/2012; C.M. n. 8 del  6/03/2013)</w:t>
            </w:r>
          </w:p>
          <w:p w:rsidR="00DA6004" w:rsidRPr="000E3D3D" w:rsidRDefault="00DA6004" w:rsidP="00863438">
            <w:pPr>
              <w:spacing w:after="200" w:line="276" w:lineRule="auto"/>
              <w:rPr>
                <w:rFonts w:ascii="Arial Narrow" w:hAnsi="Arial Narrow"/>
              </w:rPr>
            </w:pPr>
          </w:p>
          <w:p w:rsidR="00863438" w:rsidRPr="000E3D3D" w:rsidRDefault="004A0EE9" w:rsidP="00863438">
            <w:pPr>
              <w:spacing w:after="200" w:line="276" w:lineRule="auto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  <w:lang w:eastAsia="it-IT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2578100</wp:posOffset>
                  </wp:positionH>
                  <wp:positionV relativeFrom="paragraph">
                    <wp:posOffset>441325</wp:posOffset>
                  </wp:positionV>
                  <wp:extent cx="1033780" cy="953135"/>
                  <wp:effectExtent l="19050" t="0" r="0" b="0"/>
                  <wp:wrapSquare wrapText="largest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-11" t="-11" r="-11" b="-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953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63438" w:rsidRPr="000E3D3D">
              <w:rPr>
                <w:rFonts w:ascii="Arial Narrow" w:hAnsi="Arial Narrow" w:cs="Arial"/>
                <w:b/>
              </w:rPr>
              <w:t>A.S. 2019/2020</w:t>
            </w:r>
          </w:p>
        </w:tc>
      </w:tr>
    </w:tbl>
    <w:p w:rsidR="00DA6004" w:rsidRPr="000E3D3D" w:rsidRDefault="00DA6004">
      <w:pPr>
        <w:widowControl w:val="0"/>
        <w:suppressAutoHyphens w:val="0"/>
        <w:kinsoku w:val="0"/>
        <w:spacing w:before="288"/>
        <w:rPr>
          <w:rFonts w:ascii="Arial Narrow" w:hAnsi="Arial Narrow"/>
          <w:sz w:val="22"/>
          <w:szCs w:val="22"/>
        </w:rPr>
      </w:pPr>
    </w:p>
    <w:p w:rsidR="00DA6004" w:rsidRPr="000E3D3D" w:rsidRDefault="00DA6004" w:rsidP="00772763">
      <w:pPr>
        <w:widowControl w:val="0"/>
        <w:suppressAutoHyphens w:val="0"/>
        <w:kinsoku w:val="0"/>
        <w:spacing w:before="100" w:beforeAutospacing="1" w:after="100" w:afterAutospacing="1" w:line="360" w:lineRule="auto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2"/>
          <w:szCs w:val="22"/>
          <w:lang w:eastAsia="it-IT"/>
        </w:rPr>
        <w:t>Alunno/a</w:t>
      </w:r>
      <w:r w:rsidRPr="000E3D3D">
        <w:rPr>
          <w:rFonts w:ascii="Arial Narrow" w:hAnsi="Arial Narrow" w:cs="Arial"/>
          <w:sz w:val="22"/>
          <w:szCs w:val="22"/>
          <w:lang w:eastAsia="it-IT"/>
        </w:rPr>
        <w:t>: ____________________</w:t>
      </w:r>
      <w:r w:rsidR="00772763" w:rsidRPr="000E3D3D">
        <w:rPr>
          <w:rFonts w:ascii="Arial Narrow" w:hAnsi="Arial Narrow" w:cs="Arial"/>
          <w:sz w:val="22"/>
          <w:szCs w:val="22"/>
          <w:lang w:eastAsia="it-IT"/>
        </w:rPr>
        <w:t>_____</w:t>
      </w:r>
      <w:r w:rsidRPr="000E3D3D">
        <w:rPr>
          <w:rFonts w:ascii="Arial Narrow" w:hAnsi="Arial Narrow" w:cs="Arial"/>
          <w:sz w:val="22"/>
          <w:szCs w:val="22"/>
          <w:lang w:eastAsia="it-IT"/>
        </w:rPr>
        <w:t>______</w:t>
      </w:r>
      <w:r w:rsidR="00772763" w:rsidRPr="000E3D3D">
        <w:rPr>
          <w:rFonts w:ascii="Arial Narrow" w:hAnsi="Arial Narrow" w:cs="Arial"/>
          <w:sz w:val="22"/>
          <w:szCs w:val="22"/>
          <w:lang w:eastAsia="it-IT"/>
        </w:rPr>
        <w:tab/>
      </w:r>
      <w:r w:rsidR="00772763" w:rsidRPr="000E3D3D">
        <w:rPr>
          <w:rFonts w:ascii="Arial Narrow" w:hAnsi="Arial Narrow" w:cs="Arial"/>
          <w:sz w:val="22"/>
          <w:szCs w:val="22"/>
          <w:lang w:eastAsia="it-IT"/>
        </w:rPr>
        <w:tab/>
      </w:r>
      <w:r w:rsidRPr="000E3D3D">
        <w:rPr>
          <w:rFonts w:ascii="Arial Narrow" w:hAnsi="Arial Narrow" w:cs="Arial"/>
          <w:b/>
          <w:sz w:val="22"/>
          <w:szCs w:val="22"/>
          <w:lang w:eastAsia="it-IT"/>
        </w:rPr>
        <w:t>Classe</w:t>
      </w:r>
      <w:r w:rsidRPr="000E3D3D">
        <w:rPr>
          <w:rFonts w:ascii="Arial Narrow" w:hAnsi="Arial Narrow" w:cs="Arial"/>
          <w:sz w:val="22"/>
          <w:szCs w:val="22"/>
          <w:lang w:eastAsia="it-IT"/>
        </w:rPr>
        <w:t>: ______________</w:t>
      </w:r>
    </w:p>
    <w:p w:rsidR="00DA6004" w:rsidRPr="000E3D3D" w:rsidRDefault="00DA6004" w:rsidP="00772763">
      <w:pPr>
        <w:widowControl w:val="0"/>
        <w:suppressAutoHyphens w:val="0"/>
        <w:kinsoku w:val="0"/>
        <w:spacing w:before="100" w:beforeAutospacing="1" w:after="100" w:afterAutospacing="1" w:line="360" w:lineRule="auto"/>
        <w:jc w:val="both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2"/>
          <w:szCs w:val="22"/>
          <w:lang w:eastAsia="it-IT"/>
        </w:rPr>
        <w:t>Coordinatore di classe</w:t>
      </w:r>
      <w:r w:rsidRPr="000E3D3D">
        <w:rPr>
          <w:rFonts w:ascii="Arial Narrow" w:hAnsi="Arial Narrow" w:cs="Arial"/>
          <w:sz w:val="22"/>
          <w:szCs w:val="22"/>
          <w:lang w:eastAsia="it-IT"/>
        </w:rPr>
        <w:t>: _____________________</w:t>
      </w:r>
      <w:r w:rsidR="00772763" w:rsidRPr="000E3D3D">
        <w:rPr>
          <w:rFonts w:ascii="Arial Narrow" w:hAnsi="Arial Narrow" w:cs="Arial"/>
          <w:sz w:val="22"/>
          <w:szCs w:val="22"/>
          <w:lang w:eastAsia="it-IT"/>
        </w:rPr>
        <w:t>__________</w:t>
      </w:r>
      <w:r w:rsidRPr="000E3D3D">
        <w:rPr>
          <w:rFonts w:ascii="Arial Narrow" w:hAnsi="Arial Narrow" w:cs="Arial"/>
          <w:sz w:val="22"/>
          <w:szCs w:val="22"/>
          <w:lang w:eastAsia="it-IT"/>
        </w:rPr>
        <w:t>____</w:t>
      </w:r>
    </w:p>
    <w:p w:rsidR="00DA6004" w:rsidRPr="000E3D3D" w:rsidRDefault="00772763" w:rsidP="00772763">
      <w:pPr>
        <w:widowControl w:val="0"/>
        <w:suppressAutoHyphens w:val="0"/>
        <w:kinsoku w:val="0"/>
        <w:spacing w:before="100" w:beforeAutospacing="1" w:after="100" w:afterAutospacing="1" w:line="360" w:lineRule="auto"/>
        <w:jc w:val="both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2"/>
          <w:szCs w:val="22"/>
          <w:lang w:eastAsia="it-IT"/>
        </w:rPr>
        <w:t xml:space="preserve">Referente/i </w:t>
      </w:r>
      <w:r w:rsidR="00DA6004" w:rsidRPr="000E3D3D">
        <w:rPr>
          <w:rFonts w:ascii="Arial Narrow" w:hAnsi="Arial Narrow" w:cs="Arial"/>
          <w:b/>
          <w:sz w:val="22"/>
          <w:szCs w:val="22"/>
          <w:lang w:eastAsia="it-IT"/>
        </w:rPr>
        <w:t>DSA/BES____________________________________________</w:t>
      </w:r>
      <w:r w:rsidRPr="000E3D3D">
        <w:rPr>
          <w:rFonts w:ascii="Arial Narrow" w:hAnsi="Arial Narrow" w:cs="Arial"/>
          <w:b/>
          <w:sz w:val="22"/>
          <w:szCs w:val="22"/>
          <w:lang w:eastAsia="it-IT"/>
        </w:rPr>
        <w:t>__</w:t>
      </w:r>
    </w:p>
    <w:p w:rsidR="00DA6004" w:rsidRPr="000E3D3D" w:rsidRDefault="00DA6004" w:rsidP="00772763">
      <w:pPr>
        <w:widowControl w:val="0"/>
        <w:suppressAutoHyphens w:val="0"/>
        <w:kinsoku w:val="0"/>
        <w:spacing w:before="100" w:beforeAutospacing="1" w:after="100" w:afterAutospacing="1" w:line="360" w:lineRule="auto"/>
        <w:jc w:val="both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2"/>
          <w:szCs w:val="22"/>
          <w:lang w:eastAsia="it-IT"/>
        </w:rPr>
        <w:t>Coordinatore GLI_______________________________________________</w:t>
      </w:r>
      <w:r w:rsidR="00772763" w:rsidRPr="000E3D3D">
        <w:rPr>
          <w:rFonts w:ascii="Arial Narrow" w:hAnsi="Arial Narrow" w:cs="Arial"/>
          <w:b/>
          <w:sz w:val="22"/>
          <w:szCs w:val="22"/>
          <w:lang w:eastAsia="it-IT"/>
        </w:rPr>
        <w:t>__</w:t>
      </w:r>
      <w:r w:rsidRPr="000E3D3D">
        <w:rPr>
          <w:rFonts w:ascii="Arial Narrow" w:hAnsi="Arial Narrow" w:cs="Arial"/>
          <w:b/>
          <w:sz w:val="22"/>
          <w:szCs w:val="22"/>
          <w:lang w:eastAsia="it-IT"/>
        </w:rPr>
        <w:t>_</w:t>
      </w:r>
    </w:p>
    <w:p w:rsidR="00DA6004" w:rsidRPr="000E3D3D" w:rsidRDefault="00DA6004">
      <w:pPr>
        <w:ind w:right="567"/>
        <w:jc w:val="both"/>
        <w:rPr>
          <w:rFonts w:ascii="Arial Narrow" w:hAnsi="Arial Narrow"/>
        </w:rPr>
      </w:pPr>
      <w:r w:rsidRPr="000E3D3D">
        <w:rPr>
          <w:rFonts w:ascii="Arial Narrow" w:hAnsi="Arial Narrow"/>
          <w:b/>
          <w:bCs/>
          <w:sz w:val="16"/>
          <w:szCs w:val="16"/>
        </w:rPr>
        <w:t>La compilazione del PDP è effettuata dopo un periodo di osservazione dell’allievo, entro il</w:t>
      </w:r>
      <w:r w:rsidR="00C33976">
        <w:rPr>
          <w:rFonts w:ascii="Arial Narrow" w:hAnsi="Arial Narrow"/>
          <w:b/>
          <w:bCs/>
          <w:sz w:val="16"/>
          <w:szCs w:val="16"/>
        </w:rPr>
        <w:t xml:space="preserve"> primo trimestre. Il PDP viene </w:t>
      </w:r>
      <w:r w:rsidRPr="000E3D3D">
        <w:rPr>
          <w:rFonts w:ascii="Arial Narrow" w:hAnsi="Arial Narrow"/>
          <w:b/>
          <w:bCs/>
          <w:sz w:val="16"/>
          <w:szCs w:val="16"/>
        </w:rPr>
        <w:t>deliberato dal Consiglio di classe/Team, firmato dal Dirigente Scolastico, dai docenti e dalla famiglia (e dall’allievo qualora lo si ritenga  opportuno).</w:t>
      </w:r>
    </w:p>
    <w:p w:rsidR="00C33D85" w:rsidRPr="000E3D3D" w:rsidRDefault="00C33D85" w:rsidP="00C33D85">
      <w:pPr>
        <w:rPr>
          <w:rFonts w:ascii="Arial Narrow" w:hAnsi="Arial Narrow"/>
        </w:rPr>
      </w:pPr>
    </w:p>
    <w:p w:rsidR="004A0EE9" w:rsidRPr="00AA6DEA" w:rsidRDefault="00863438" w:rsidP="00AA6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Liberation Sans"/>
          <w:b/>
          <w:color w:val="548DD4"/>
          <w:sz w:val="28"/>
        </w:rPr>
      </w:pPr>
      <w:r w:rsidRPr="000E3D3D">
        <w:rPr>
          <w:rFonts w:ascii="Arial Narrow" w:hAnsi="Arial Narrow"/>
        </w:rPr>
        <w:br w:type="page"/>
      </w:r>
      <w:r w:rsidR="004A0EE9" w:rsidRPr="00AA6DEA">
        <w:rPr>
          <w:rFonts w:ascii="Arial Narrow" w:hAnsi="Arial Narrow" w:cs="Liberation Sans"/>
          <w:b/>
          <w:color w:val="548DD4"/>
          <w:sz w:val="28"/>
        </w:rPr>
        <w:lastRenderedPageBreak/>
        <w:t>SEZIONE A</w:t>
      </w:r>
    </w:p>
    <w:p w:rsidR="00DA6004" w:rsidRPr="004A0EE9" w:rsidRDefault="00DA6004" w:rsidP="00AA6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b/>
          <w:sz w:val="22"/>
        </w:rPr>
      </w:pPr>
      <w:r w:rsidRPr="004A0EE9">
        <w:rPr>
          <w:rFonts w:ascii="Arial Narrow" w:hAnsi="Arial Narrow" w:cs="Liberation Sans"/>
          <w:b/>
          <w:color w:val="548DD4"/>
          <w:sz w:val="22"/>
        </w:rPr>
        <w:t>(allievi con DSA e altri BES certificati) Dati Anagrafici e Informazioni Essenziali di Presentazione dell’Allievo</w:t>
      </w:r>
    </w:p>
    <w:p w:rsidR="00772763" w:rsidRPr="000E3D3D" w:rsidRDefault="00772763">
      <w:pPr>
        <w:widowControl w:val="0"/>
        <w:suppressAutoHyphens w:val="0"/>
        <w:kinsoku w:val="0"/>
        <w:spacing w:line="480" w:lineRule="auto"/>
        <w:ind w:left="284" w:right="284"/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</w:pPr>
    </w:p>
    <w:p w:rsidR="00DA6004" w:rsidRPr="000E3D3D" w:rsidRDefault="00DA6004">
      <w:pPr>
        <w:widowControl w:val="0"/>
        <w:suppressAutoHyphens w:val="0"/>
        <w:kinsoku w:val="0"/>
        <w:spacing w:line="48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Cognome e nome allievo/a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:________________________________________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line="48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Luogo di nascita: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 xml:space="preserve"> __________________________</w:t>
      </w: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Data_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___/ ____/ ____</w:t>
      </w:r>
      <w:r w:rsidR="00772763"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</w:t>
      </w:r>
    </w:p>
    <w:p w:rsidR="00DA6004" w:rsidRPr="000E3D3D" w:rsidRDefault="00DA6004">
      <w:pPr>
        <w:widowControl w:val="0"/>
        <w:suppressAutoHyphens w:val="0"/>
        <w:kinsoku w:val="0"/>
        <w:spacing w:line="48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 xml:space="preserve">Lingua </w:t>
      </w:r>
      <w:r w:rsidRPr="000E3D3D">
        <w:rPr>
          <w:rFonts w:ascii="Arial Narrow" w:hAnsi="Arial Narrow" w:cs="Liberation Sans"/>
          <w:b/>
          <w:bCs/>
          <w:sz w:val="20"/>
          <w:szCs w:val="20"/>
          <w:lang w:eastAsia="it-IT"/>
        </w:rPr>
        <w:t>madre</w:t>
      </w: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: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 xml:space="preserve"> _______________________________________</w:t>
      </w:r>
      <w:r w:rsidR="00772763"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__________</w:t>
      </w:r>
    </w:p>
    <w:p w:rsidR="00DA6004" w:rsidRPr="000E3D3D" w:rsidRDefault="00DA6004">
      <w:pPr>
        <w:widowControl w:val="0"/>
        <w:suppressAutoHyphens w:val="0"/>
        <w:kinsoku w:val="0"/>
        <w:spacing w:line="48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Eventuale bilinguismo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: ___________________________________________</w:t>
      </w:r>
    </w:p>
    <w:p w:rsidR="00772763" w:rsidRPr="000E3D3D" w:rsidRDefault="00DA6004" w:rsidP="00772763">
      <w:pPr>
        <w:widowControl w:val="0"/>
        <w:numPr>
          <w:ilvl w:val="0"/>
          <w:numId w:val="10"/>
        </w:numPr>
        <w:suppressAutoHyphens w:val="0"/>
        <w:kinsoku w:val="0"/>
        <w:spacing w:before="120" w:line="360" w:lineRule="auto"/>
        <w:ind w:left="284" w:right="284"/>
        <w:jc w:val="both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u w:val="single"/>
          <w:lang w:eastAsia="it-IT"/>
        </w:rPr>
        <w:t>INDIVIDUAZIONE DELLA SITUAZIONE DI BISOGNO EDUCATIVO SPECIALE</w:t>
      </w:r>
      <w:r w:rsidR="00772763" w:rsidRPr="000E3D3D">
        <w:rPr>
          <w:rFonts w:ascii="Arial Narrow" w:hAnsi="Arial Narrow" w:cs="Liberation Sans"/>
          <w:b/>
          <w:bCs/>
          <w:color w:val="000000"/>
          <w:sz w:val="20"/>
          <w:szCs w:val="20"/>
          <w:u w:val="single"/>
          <w:lang w:eastAsia="it-IT"/>
        </w:rPr>
        <w:t xml:space="preserve"> </w:t>
      </w: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u w:val="single"/>
          <w:lang w:eastAsia="it-IT"/>
        </w:rPr>
        <w:t>DA PARTE DI:</w:t>
      </w:r>
    </w:p>
    <w:p w:rsidR="00772763" w:rsidRPr="000E3D3D" w:rsidRDefault="00772763" w:rsidP="00772763">
      <w:pPr>
        <w:widowControl w:val="0"/>
        <w:suppressAutoHyphens w:val="0"/>
        <w:kinsoku w:val="0"/>
        <w:spacing w:before="120" w:line="360" w:lineRule="auto"/>
        <w:ind w:left="284" w:right="284"/>
        <w:jc w:val="both"/>
        <w:rPr>
          <w:rFonts w:ascii="Arial Narrow" w:hAnsi="Arial Narrow" w:cs="Liberation Sans"/>
          <w:b/>
          <w:bCs/>
          <w:sz w:val="20"/>
          <w:szCs w:val="20"/>
          <w:lang w:eastAsia="it-IT"/>
        </w:rPr>
      </w:pPr>
      <w:r w:rsidRPr="000E3D3D">
        <w:rPr>
          <w:rFonts w:ascii="Arial Narrow" w:hAnsi="Arial Narrow" w:cs="Liberation Sans"/>
          <w:b/>
          <w:bCs/>
          <w:sz w:val="20"/>
          <w:szCs w:val="20"/>
          <w:lang w:eastAsia="it-IT"/>
        </w:rPr>
        <w:t>SERVIZIO SANITARIO - Diagnosi/</w:t>
      </w:r>
      <w:r w:rsidR="00DA6004" w:rsidRPr="000E3D3D">
        <w:rPr>
          <w:rFonts w:ascii="Arial Narrow" w:hAnsi="Arial Narrow" w:cs="Liberation Sans"/>
          <w:b/>
          <w:bCs/>
          <w:sz w:val="20"/>
          <w:szCs w:val="20"/>
          <w:lang w:eastAsia="it-IT"/>
        </w:rPr>
        <w:t>Relazione multi professionale:</w:t>
      </w:r>
    </w:p>
    <w:p w:rsidR="00DA6004" w:rsidRPr="000E3D3D" w:rsidRDefault="00DA6004" w:rsidP="00772763">
      <w:pPr>
        <w:widowControl w:val="0"/>
        <w:suppressAutoHyphens w:val="0"/>
        <w:kinsoku w:val="0"/>
        <w:spacing w:before="120" w:line="360" w:lineRule="auto"/>
        <w:ind w:left="284" w:right="284"/>
        <w:jc w:val="both"/>
        <w:rPr>
          <w:rFonts w:ascii="Arial Narrow" w:hAnsi="Arial Narrow"/>
        </w:rPr>
      </w:pPr>
      <w:r w:rsidRPr="000E3D3D">
        <w:rPr>
          <w:rFonts w:ascii="Arial Narrow" w:hAnsi="Arial Narrow" w:cs="Liberation Sans"/>
          <w:bCs/>
          <w:sz w:val="20"/>
          <w:szCs w:val="20"/>
          <w:lang w:eastAsia="it-IT"/>
        </w:rPr>
        <w:t>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before="120" w:line="360" w:lineRule="auto"/>
        <w:ind w:right="284"/>
        <w:jc w:val="both"/>
        <w:rPr>
          <w:rFonts w:ascii="Arial Narrow" w:hAnsi="Arial Narrow"/>
        </w:rPr>
      </w:pPr>
      <w:r w:rsidRPr="000E3D3D">
        <w:rPr>
          <w:rFonts w:ascii="Arial Narrow" w:hAnsi="Arial Narrow" w:cs="Liberation Sans"/>
          <w:bCs/>
          <w:sz w:val="20"/>
          <w:szCs w:val="20"/>
          <w:lang w:eastAsia="it-IT"/>
        </w:rPr>
        <w:t xml:space="preserve">(o diagnosi rilasciata da </w:t>
      </w:r>
      <w:r w:rsidRPr="000E3D3D">
        <w:rPr>
          <w:rFonts w:ascii="Arial Narrow" w:hAnsi="Arial Narrow" w:cs="Liberation Sans"/>
          <w:b/>
          <w:bCs/>
          <w:sz w:val="20"/>
          <w:szCs w:val="20"/>
          <w:lang w:eastAsia="it-IT"/>
        </w:rPr>
        <w:t>privati, in attesa di ratifica e certificazione</w:t>
      </w:r>
      <w:r w:rsidRPr="000E3D3D">
        <w:rPr>
          <w:rFonts w:ascii="Arial Narrow" w:hAnsi="Arial Narrow" w:cs="Liberation Sans"/>
          <w:bCs/>
          <w:sz w:val="20"/>
          <w:szCs w:val="20"/>
          <w:lang w:eastAsia="it-IT"/>
        </w:rPr>
        <w:t xml:space="preserve"> da parte del Servizio Sanitario Nazionale)</w:t>
      </w:r>
    </w:p>
    <w:p w:rsidR="00DA6004" w:rsidRPr="000E3D3D" w:rsidRDefault="00DA6004">
      <w:pPr>
        <w:widowControl w:val="0"/>
        <w:suppressAutoHyphens w:val="0"/>
        <w:kinsoku w:val="0"/>
        <w:spacing w:before="120" w:line="360" w:lineRule="auto"/>
        <w:ind w:right="284"/>
        <w:jc w:val="both"/>
        <w:rPr>
          <w:rFonts w:ascii="Arial Narrow" w:hAnsi="Arial Narrow"/>
        </w:rPr>
      </w:pPr>
      <w:r w:rsidRPr="000E3D3D">
        <w:rPr>
          <w:rFonts w:ascii="Arial Narrow" w:eastAsia="Liberation Sans" w:hAnsi="Arial Narrow" w:cs="Liberation Sans"/>
          <w:bCs/>
          <w:color w:val="000000"/>
          <w:sz w:val="20"/>
          <w:szCs w:val="20"/>
          <w:lang w:eastAsia="it-IT"/>
        </w:rPr>
        <w:t xml:space="preserve"> </w:t>
      </w:r>
      <w:r w:rsidRPr="000E3D3D">
        <w:rPr>
          <w:rFonts w:ascii="Arial Narrow" w:eastAsia="Liberation Sans" w:hAnsi="Arial Narrow" w:cs="Liberation Sans"/>
          <w:b/>
          <w:bCs/>
          <w:color w:val="000000"/>
          <w:sz w:val="20"/>
          <w:szCs w:val="20"/>
          <w:lang w:eastAsia="it-IT"/>
        </w:rPr>
        <w:t xml:space="preserve">   * (obbligatorio) </w:t>
      </w: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lang w:eastAsia="it-IT"/>
        </w:rPr>
        <w:t>Codice ICD10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:______________________________________________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w w:val="105"/>
          <w:sz w:val="20"/>
          <w:szCs w:val="20"/>
          <w:lang w:eastAsia="it-IT"/>
        </w:rPr>
        <w:t>Redatta da</w:t>
      </w:r>
      <w:r w:rsidRPr="000E3D3D">
        <w:rPr>
          <w:rFonts w:ascii="Arial Narrow" w:hAnsi="Arial Narrow" w:cs="Liberation Sans"/>
          <w:bCs/>
          <w:color w:val="000000"/>
          <w:w w:val="105"/>
          <w:sz w:val="20"/>
          <w:szCs w:val="20"/>
          <w:lang w:eastAsia="it-IT"/>
        </w:rPr>
        <w:t xml:space="preserve">: 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________________________________</w:t>
      </w:r>
      <w:r w:rsidRPr="000E3D3D">
        <w:rPr>
          <w:rFonts w:ascii="Arial Narrow" w:eastAsia="Calibri" w:hAnsi="Arial Narrow" w:cs="Liberation Sans"/>
          <w:b/>
          <w:sz w:val="20"/>
          <w:szCs w:val="20"/>
          <w:lang w:eastAsia="ar-SA"/>
        </w:rPr>
        <w:t>in data</w:t>
      </w:r>
      <w:r w:rsidRPr="000E3D3D">
        <w:rPr>
          <w:rFonts w:ascii="Arial Narrow" w:eastAsia="Calibri" w:hAnsi="Arial Narrow" w:cs="Liberation Sans"/>
          <w:sz w:val="20"/>
          <w:szCs w:val="20"/>
          <w:lang w:eastAsia="ar-SA"/>
        </w:rPr>
        <w:t xml:space="preserve"> ___ /___ / 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color w:val="000000"/>
          <w:spacing w:val="-4"/>
          <w:sz w:val="20"/>
          <w:szCs w:val="20"/>
          <w:lang w:eastAsia="it-IT"/>
        </w:rPr>
        <w:t>Aggiornamenti diagnostici</w:t>
      </w:r>
      <w:r w:rsidRPr="000E3D3D">
        <w:rPr>
          <w:rFonts w:ascii="Arial Narrow" w:hAnsi="Arial Narrow" w:cs="Liberation Sans"/>
          <w:color w:val="000000"/>
          <w:spacing w:val="-4"/>
          <w:sz w:val="20"/>
          <w:szCs w:val="20"/>
          <w:lang w:eastAsia="it-IT"/>
        </w:rPr>
        <w:t>: _________________________________________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color w:val="000000"/>
          <w:spacing w:val="-4"/>
          <w:sz w:val="20"/>
          <w:szCs w:val="20"/>
          <w:lang w:eastAsia="it-IT"/>
        </w:rPr>
        <w:t>Altre relazioni cliniche</w:t>
      </w:r>
      <w:r w:rsidRPr="000E3D3D">
        <w:rPr>
          <w:rFonts w:ascii="Arial Narrow" w:hAnsi="Arial Narrow" w:cs="Liberation Sans"/>
          <w:color w:val="000000"/>
          <w:spacing w:val="-4"/>
          <w:sz w:val="20"/>
          <w:szCs w:val="20"/>
          <w:lang w:eastAsia="it-IT"/>
        </w:rPr>
        <w:t>: ____________________________________________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color w:val="000000"/>
          <w:spacing w:val="-4"/>
          <w:sz w:val="20"/>
          <w:szCs w:val="20"/>
          <w:lang w:eastAsia="it-IT"/>
        </w:rPr>
        <w:t>Interventi riabilitativi:</w:t>
      </w:r>
      <w:r w:rsidRPr="000E3D3D">
        <w:rPr>
          <w:rFonts w:ascii="Arial Narrow" w:hAnsi="Arial Narrow" w:cs="Liberation Sans"/>
          <w:color w:val="000000"/>
          <w:spacing w:val="-4"/>
          <w:sz w:val="20"/>
          <w:szCs w:val="20"/>
          <w:lang w:eastAsia="it-IT"/>
        </w:rPr>
        <w:t xml:space="preserve"> ____________________________________________</w:t>
      </w:r>
    </w:p>
    <w:p w:rsidR="00DA6004" w:rsidRPr="000E3D3D" w:rsidRDefault="00DA6004">
      <w:pPr>
        <w:numPr>
          <w:ilvl w:val="0"/>
          <w:numId w:val="5"/>
        </w:numPr>
        <w:spacing w:after="280" w:line="360" w:lineRule="auto"/>
        <w:ind w:right="567"/>
        <w:jc w:val="both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sz w:val="20"/>
          <w:szCs w:val="20"/>
        </w:rPr>
        <w:t xml:space="preserve">ALTRO SERVIZIO </w:t>
      </w:r>
      <w:r w:rsidRPr="000E3D3D">
        <w:rPr>
          <w:rFonts w:ascii="Arial Narrow" w:hAnsi="Arial Narrow" w:cs="Liberation Sans"/>
          <w:b/>
          <w:bCs/>
          <w:sz w:val="20"/>
          <w:szCs w:val="20"/>
          <w:lang w:eastAsia="it-IT"/>
        </w:rPr>
        <w:t>-</w:t>
      </w:r>
      <w:r w:rsidRPr="000E3D3D">
        <w:rPr>
          <w:rFonts w:ascii="Arial Narrow" w:hAnsi="Arial Narrow" w:cs="Liberation Sans"/>
          <w:b/>
          <w:sz w:val="20"/>
          <w:szCs w:val="20"/>
        </w:rPr>
        <w:t xml:space="preserve"> Documentazione presentata alla scuola________ </w:t>
      </w:r>
    </w:p>
    <w:p w:rsidR="00DA6004" w:rsidRPr="000E3D3D" w:rsidRDefault="00DA6004" w:rsidP="004A0EE9">
      <w:pPr>
        <w:widowControl w:val="0"/>
        <w:suppressAutoHyphens w:val="0"/>
        <w:kinsoku w:val="0"/>
        <w:ind w:left="357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w w:val="105"/>
          <w:sz w:val="20"/>
          <w:szCs w:val="20"/>
          <w:lang w:eastAsia="it-IT"/>
        </w:rPr>
        <w:t>Redatta da:</w:t>
      </w:r>
      <w:r w:rsidRPr="000E3D3D">
        <w:rPr>
          <w:rFonts w:ascii="Arial Narrow" w:hAnsi="Arial Narrow" w:cs="Liberation Sans"/>
          <w:bCs/>
          <w:color w:val="000000"/>
          <w:w w:val="105"/>
          <w:sz w:val="20"/>
          <w:szCs w:val="20"/>
          <w:lang w:eastAsia="it-IT"/>
        </w:rPr>
        <w:t xml:space="preserve"> 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________________________________</w:t>
      </w:r>
      <w:r w:rsidRPr="000E3D3D">
        <w:rPr>
          <w:rFonts w:ascii="Arial Narrow" w:eastAsia="Calibri" w:hAnsi="Arial Narrow" w:cs="Liberation Sans"/>
          <w:sz w:val="20"/>
          <w:szCs w:val="20"/>
          <w:lang w:eastAsia="ar-SA"/>
        </w:rPr>
        <w:t>in data ___ /___ / ____</w:t>
      </w:r>
    </w:p>
    <w:p w:rsidR="00DA6004" w:rsidRDefault="00DA6004" w:rsidP="004A0EE9">
      <w:pPr>
        <w:widowControl w:val="0"/>
        <w:suppressAutoHyphens w:val="0"/>
        <w:kinsoku w:val="0"/>
        <w:ind w:left="357" w:right="284"/>
        <w:rPr>
          <w:rFonts w:ascii="Arial Narrow" w:eastAsia="Calibri" w:hAnsi="Arial Narrow" w:cs="Liberation Sans"/>
          <w:sz w:val="20"/>
          <w:szCs w:val="20"/>
          <w:lang w:eastAsia="ar-SA"/>
        </w:rPr>
      </w:pPr>
      <w:r w:rsidRPr="000E3D3D">
        <w:rPr>
          <w:rFonts w:ascii="Arial Narrow" w:eastAsia="Calibri" w:hAnsi="Arial Narrow" w:cs="Liberation Sans"/>
          <w:sz w:val="20"/>
          <w:szCs w:val="20"/>
          <w:lang w:eastAsia="ar-SA"/>
        </w:rPr>
        <w:t>(relazione da allegare)</w:t>
      </w:r>
    </w:p>
    <w:p w:rsidR="004A0EE9" w:rsidRPr="000E3D3D" w:rsidRDefault="004A0EE9" w:rsidP="004A0EE9">
      <w:pPr>
        <w:widowControl w:val="0"/>
        <w:suppressAutoHyphens w:val="0"/>
        <w:kinsoku w:val="0"/>
        <w:ind w:left="357" w:right="284"/>
        <w:rPr>
          <w:rFonts w:ascii="Arial Narrow" w:hAnsi="Arial Narrow"/>
        </w:rPr>
      </w:pPr>
    </w:p>
    <w:p w:rsidR="00DA6004" w:rsidRPr="000E3D3D" w:rsidRDefault="00DA6004">
      <w:pPr>
        <w:numPr>
          <w:ilvl w:val="0"/>
          <w:numId w:val="15"/>
        </w:numPr>
        <w:spacing w:after="280" w:line="360" w:lineRule="auto"/>
        <w:ind w:right="567"/>
        <w:jc w:val="both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sz w:val="20"/>
          <w:szCs w:val="20"/>
        </w:rPr>
        <w:t>CONSIGLIO DI CLASSE/TEAM DOCENTI - Relazione_________________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360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w w:val="105"/>
          <w:sz w:val="20"/>
          <w:szCs w:val="20"/>
          <w:lang w:eastAsia="it-IT"/>
        </w:rPr>
        <w:t>Redatta da:</w:t>
      </w:r>
      <w:r w:rsidRPr="000E3D3D">
        <w:rPr>
          <w:rFonts w:ascii="Arial Narrow" w:hAnsi="Arial Narrow" w:cs="Liberation Sans"/>
          <w:bCs/>
          <w:color w:val="000000"/>
          <w:w w:val="105"/>
          <w:sz w:val="20"/>
          <w:szCs w:val="20"/>
          <w:lang w:eastAsia="it-IT"/>
        </w:rPr>
        <w:t xml:space="preserve"> 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________________________________</w:t>
      </w:r>
      <w:r w:rsidRPr="000E3D3D">
        <w:rPr>
          <w:rFonts w:ascii="Arial Narrow" w:eastAsia="Calibri" w:hAnsi="Arial Narrow" w:cs="Liberation Sans"/>
          <w:sz w:val="20"/>
          <w:szCs w:val="20"/>
          <w:lang w:eastAsia="ar-SA"/>
        </w:rPr>
        <w:t>in data ___ /___ / 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360" w:right="284"/>
        <w:rPr>
          <w:rFonts w:ascii="Arial Narrow" w:hAnsi="Arial Narrow"/>
        </w:rPr>
      </w:pPr>
      <w:r w:rsidRPr="000E3D3D">
        <w:rPr>
          <w:rFonts w:ascii="Arial Narrow" w:eastAsia="Calibri" w:hAnsi="Arial Narrow" w:cs="Liberation Sans"/>
          <w:sz w:val="20"/>
          <w:szCs w:val="20"/>
          <w:lang w:eastAsia="ar-SA"/>
        </w:rPr>
        <w:t>(relazione da allegare)</w:t>
      </w:r>
    </w:p>
    <w:p w:rsidR="00DA6004" w:rsidRPr="000E3D3D" w:rsidRDefault="00DA6004">
      <w:pPr>
        <w:widowControl w:val="0"/>
        <w:suppressAutoHyphens w:val="0"/>
        <w:kinsoku w:val="0"/>
        <w:ind w:right="284"/>
        <w:rPr>
          <w:rFonts w:ascii="Arial Narrow" w:hAnsi="Arial Narrow" w:cs="Liberation Sans"/>
          <w:color w:val="000000"/>
          <w:spacing w:val="-4"/>
          <w:sz w:val="20"/>
          <w:szCs w:val="20"/>
          <w:lang w:eastAsia="it-IT"/>
        </w:rPr>
      </w:pPr>
    </w:p>
    <w:p w:rsidR="004A0EE9" w:rsidRPr="004A0EE9" w:rsidRDefault="00DA6004" w:rsidP="004A0EE9">
      <w:pPr>
        <w:widowControl w:val="0"/>
        <w:numPr>
          <w:ilvl w:val="0"/>
          <w:numId w:val="10"/>
        </w:numPr>
        <w:suppressAutoHyphens w:val="0"/>
        <w:kinsoku w:val="0"/>
        <w:ind w:left="646" w:right="284"/>
        <w:rPr>
          <w:rFonts w:ascii="Arial Narrow" w:hAnsi="Arial Narrow"/>
        </w:rPr>
      </w:pPr>
      <w:r w:rsidRPr="000E3D3D">
        <w:rPr>
          <w:rFonts w:ascii="Arial Narrow" w:hAnsi="Arial Narrow" w:cs="Liberation Sans"/>
          <w:b/>
          <w:bCs/>
          <w:color w:val="000000"/>
          <w:sz w:val="20"/>
          <w:szCs w:val="20"/>
          <w:u w:val="single"/>
          <w:lang w:eastAsia="it-IT"/>
        </w:rPr>
        <w:t>INFORMAZIONI GENERALI FORNITE DALLA FAMIGLIA / ENTI AFFIDATARI</w:t>
      </w:r>
      <w:r w:rsidRPr="000E3D3D">
        <w:rPr>
          <w:rFonts w:ascii="Arial Narrow" w:hAnsi="Arial Narrow" w:cs="Liberation Sans"/>
          <w:bCs/>
          <w:color w:val="000000"/>
          <w:sz w:val="20"/>
          <w:szCs w:val="20"/>
          <w:u w:val="single"/>
          <w:lang w:eastAsia="it-IT"/>
        </w:rPr>
        <w:t xml:space="preserve"> </w:t>
      </w:r>
    </w:p>
    <w:p w:rsidR="00DA6004" w:rsidRPr="000E3D3D" w:rsidRDefault="004A0EE9" w:rsidP="004A0EE9">
      <w:pPr>
        <w:widowControl w:val="0"/>
        <w:suppressAutoHyphens w:val="0"/>
        <w:kinsoku w:val="0"/>
        <w:ind w:left="646" w:right="284"/>
        <w:rPr>
          <w:rFonts w:ascii="Arial Narrow" w:hAnsi="Arial Narrow"/>
        </w:rPr>
      </w:pPr>
      <w:r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(</w:t>
      </w:r>
      <w:r w:rsidR="00DA6004"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 xml:space="preserve">ad esempio </w:t>
      </w:r>
      <w:r w:rsidR="00DA6004" w:rsidRPr="000E3D3D">
        <w:rPr>
          <w:rFonts w:ascii="Arial Narrow" w:hAnsi="Arial Narrow" w:cs="Liberation Sans"/>
          <w:color w:val="000000"/>
          <w:spacing w:val="-4"/>
          <w:sz w:val="20"/>
          <w:szCs w:val="20"/>
          <w:lang w:eastAsia="it-IT"/>
        </w:rPr>
        <w:t xml:space="preserve">percorso scolastico pregresso, ripetenze </w:t>
      </w:r>
      <w:r w:rsidR="00DA6004" w:rsidRPr="000E3D3D">
        <w:rPr>
          <w:rFonts w:ascii="Arial Narrow" w:hAnsi="Arial Narrow" w:cs="Liberation Sans"/>
          <w:bCs/>
          <w:color w:val="000000"/>
          <w:sz w:val="20"/>
          <w:szCs w:val="20"/>
          <w:lang w:eastAsia="it-IT"/>
        </w:rPr>
        <w:t>…)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Arial"/>
          <w:color w:val="000000"/>
          <w:spacing w:val="-4"/>
          <w:lang w:eastAsia="it-IT"/>
        </w:rPr>
        <w:t>____________________________________________________________________</w:t>
      </w:r>
    </w:p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</w:rPr>
      </w:pPr>
      <w:r w:rsidRPr="000E3D3D">
        <w:rPr>
          <w:rFonts w:ascii="Arial Narrow" w:hAnsi="Arial Narrow" w:cs="Arial"/>
          <w:color w:val="000000"/>
          <w:spacing w:val="-4"/>
          <w:lang w:eastAsia="it-IT"/>
        </w:rPr>
        <w:t>____________________________________________________________________</w:t>
      </w:r>
    </w:p>
    <w:p w:rsidR="00C33D85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 w:cs="Arial"/>
          <w:color w:val="000000"/>
          <w:spacing w:val="-4"/>
          <w:lang w:eastAsia="it-IT"/>
        </w:rPr>
      </w:pPr>
      <w:r w:rsidRPr="000E3D3D">
        <w:rPr>
          <w:rFonts w:ascii="Arial Narrow" w:hAnsi="Arial Narrow" w:cs="Arial"/>
          <w:color w:val="000000"/>
          <w:spacing w:val="-4"/>
          <w:lang w:eastAsia="it-IT"/>
        </w:rPr>
        <w:t>____________________________________________________________________</w:t>
      </w:r>
    </w:p>
    <w:p w:rsidR="00772763" w:rsidRPr="000E3D3D" w:rsidRDefault="00772763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  <w:color w:val="548DD4"/>
        </w:rPr>
      </w:pPr>
    </w:p>
    <w:p w:rsidR="00772763" w:rsidRPr="000E3D3D" w:rsidRDefault="00772763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  <w:color w:val="548DD4"/>
        </w:rPr>
        <w:sectPr w:rsidR="00772763" w:rsidRPr="000E3D3D" w:rsidSect="00863438">
          <w:headerReference w:type="default" r:id="rId10"/>
          <w:pgSz w:w="11906" w:h="16838"/>
          <w:pgMar w:top="567" w:right="964" w:bottom="568" w:left="964" w:header="426" w:footer="720" w:gutter="0"/>
          <w:cols w:space="720"/>
          <w:docGrid w:linePitch="360"/>
        </w:sectPr>
      </w:pPr>
    </w:p>
    <w:p w:rsidR="000E3D3D" w:rsidRPr="000E3D3D" w:rsidRDefault="000E3D3D" w:rsidP="000E3D3D">
      <w:pPr>
        <w:widowControl w:val="0"/>
        <w:suppressAutoHyphens w:val="0"/>
        <w:kinsoku w:val="0"/>
        <w:spacing w:line="360" w:lineRule="auto"/>
        <w:ind w:right="284"/>
        <w:rPr>
          <w:rFonts w:ascii="Arial Narrow" w:hAnsi="Arial Narrow"/>
          <w:sz w:val="22"/>
        </w:rPr>
      </w:pPr>
      <w:r w:rsidRPr="000E3D3D">
        <w:rPr>
          <w:rFonts w:ascii="Arial Narrow" w:hAnsi="Arial Narrow"/>
          <w:b/>
          <w:color w:val="548DD4"/>
          <w:szCs w:val="18"/>
        </w:rPr>
        <w:lastRenderedPageBreak/>
        <w:t>SEZIONE A1: IL CONTESTO (comune a tutti gli allievi)</w:t>
      </w:r>
    </w:p>
    <w:tbl>
      <w:tblPr>
        <w:tblW w:w="0" w:type="auto"/>
        <w:tblInd w:w="108" w:type="dxa"/>
        <w:tblLayout w:type="fixed"/>
        <w:tblLook w:val="0000"/>
      </w:tblPr>
      <w:tblGrid>
        <w:gridCol w:w="9953"/>
      </w:tblGrid>
      <w:tr w:rsidR="00DA6004" w:rsidRPr="000E3D3D">
        <w:trPr>
          <w:trHeight w:val="285"/>
        </w:trPr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4A0EE9" w:rsidRDefault="00DA6004" w:rsidP="004A0EE9">
            <w:pPr>
              <w:spacing w:before="240" w:after="240"/>
              <w:jc w:val="center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  <w:r w:rsidRPr="004A0EE9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  <w:t>CONTESTO 1: L’ALLIEVO/L’ALLIEVA – CENNI AUTOBIOGRAFICI</w:t>
            </w:r>
          </w:p>
          <w:p w:rsidR="00DA6004" w:rsidRPr="000E3D3D" w:rsidRDefault="00DA6004" w:rsidP="0046553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8"/>
                <w:szCs w:val="18"/>
                <w:u w:val="single"/>
                <w:lang w:eastAsia="it-IT"/>
              </w:rPr>
              <w:t>INFORMAZIONI  FORNITE DALL’ALUNNO/STUDENTE: MI PRESENTO</w:t>
            </w:r>
          </w:p>
          <w:p w:rsidR="00DA6004" w:rsidRPr="000E3D3D" w:rsidRDefault="00DA6004" w:rsidP="0046553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8"/>
                <w:szCs w:val="18"/>
                <w:lang w:eastAsia="it-IT"/>
              </w:rPr>
              <w:t>(</w:t>
            </w: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>Da compilare insieme agli allievi)</w:t>
            </w:r>
          </w:p>
        </w:tc>
      </w:tr>
      <w:tr w:rsidR="00DA6004" w:rsidRPr="000E3D3D">
        <w:trPr>
          <w:trHeight w:val="285"/>
        </w:trPr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jc w:val="both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>Chi sono; quali Interessi, difficoltà, attività preferite;</w:t>
            </w:r>
          </w:p>
          <w:p w:rsidR="00DA6004" w:rsidRPr="000E3D3D" w:rsidRDefault="00DA6004">
            <w:pPr>
              <w:jc w:val="both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>Quando sono soddisfatto; quando sto bene;</w:t>
            </w:r>
          </w:p>
          <w:p w:rsidR="00DA6004" w:rsidRPr="000E3D3D" w:rsidRDefault="00DA6004">
            <w:pPr>
              <w:jc w:val="both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 xml:space="preserve">Che cosa non mi piace; che cosa mi è di aiuto; che cosa mi è difficile; </w:t>
            </w:r>
          </w:p>
          <w:p w:rsidR="00DA6004" w:rsidRPr="000E3D3D" w:rsidRDefault="00DA6004">
            <w:pPr>
              <w:jc w:val="both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>Che cosa vorrei che succedesse; che cosa mi aspetto dalla scuola, dagli insegnanti, dai compagni;</w:t>
            </w:r>
          </w:p>
          <w:p w:rsidR="00DA6004" w:rsidRPr="000E3D3D" w:rsidRDefault="00DA6004">
            <w:pPr>
              <w:jc w:val="both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18"/>
                <w:szCs w:val="18"/>
                <w:lang w:eastAsia="it-IT"/>
              </w:rPr>
              <w:t xml:space="preserve">Altro… </w:t>
            </w: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A6004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 w:cs="Arial"/>
                <w:bCs/>
                <w:sz w:val="18"/>
                <w:szCs w:val="18"/>
                <w:lang w:eastAsia="it-IT"/>
              </w:rPr>
            </w:pPr>
            <w:r w:rsidRPr="000E3D3D">
              <w:rPr>
                <w:rFonts w:ascii="Arial Narrow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65534" w:rsidRPr="000E3D3D" w:rsidRDefault="0046553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/>
              </w:rPr>
            </w:pP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/>
                <w:bCs/>
                <w:sz w:val="18"/>
                <w:szCs w:val="18"/>
                <w:lang w:eastAsia="it-IT"/>
              </w:rPr>
              <w:t>PER CONOSCERMI UN PO’ MEGLIO:</w:t>
            </w: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eastAsia="Arial" w:hAnsi="Arial Narrow" w:cs="Arial"/>
                <w:b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eastAsia="Arial" w:hAnsi="Arial Narrow" w:cs="Arial"/>
                <w:b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eastAsia="Arial" w:hAnsi="Arial Narrow" w:cs="Arial"/>
                <w:b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I MIEI  PUNTI DI FORZA</w:t>
            </w:r>
            <w:r w:rsidR="004A0EE9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 xml:space="preserve"> </w:t>
            </w: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</w:t>
            </w:r>
            <w:r w:rsidR="00465534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………………….</w:t>
            </w: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 w:cs="Arial"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</w:t>
            </w:r>
            <w:r w:rsidRPr="000E3D3D">
              <w:rPr>
                <w:rFonts w:ascii="Arial Narrow" w:hAnsi="Arial Narrow" w:cs="Arial"/>
                <w:bCs/>
                <w:sz w:val="18"/>
                <w:szCs w:val="18"/>
                <w:lang w:eastAsia="it-IT"/>
              </w:rPr>
              <w:t>.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I MIEI ASPETTI DI FRAGILITÀ…………………………………………………………………………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BISOGNI/CHE COSA CHIEDO AI MIEI INSEGNANTI?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  <w:t>……………………………………………………………………………………………………………………</w:t>
            </w: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</w:pPr>
          </w:p>
          <w:p w:rsidR="00DA6004" w:rsidRPr="000E3D3D" w:rsidRDefault="00DA6004">
            <w:pPr>
              <w:pStyle w:val="ListParagraph"/>
              <w:spacing w:before="280" w:after="0" w:line="240" w:lineRule="auto"/>
              <w:ind w:left="0"/>
              <w:contextualSpacing/>
              <w:rPr>
                <w:rFonts w:ascii="Arial Narrow" w:eastAsia="Arial" w:hAnsi="Arial Narrow" w:cs="Arial"/>
                <w:bCs/>
                <w:sz w:val="18"/>
                <w:szCs w:val="18"/>
                <w:lang w:eastAsia="it-IT"/>
              </w:rPr>
            </w:pPr>
          </w:p>
        </w:tc>
      </w:tr>
    </w:tbl>
    <w:p w:rsidR="00465534" w:rsidRDefault="00465534">
      <w:pPr>
        <w:spacing w:before="240" w:after="240"/>
        <w:jc w:val="center"/>
        <w:rPr>
          <w:rFonts w:ascii="Arial Narrow" w:eastAsia="Calibri" w:hAnsi="Arial Narrow" w:cs="Arial"/>
          <w:b/>
          <w:bCs/>
          <w:w w:val="105"/>
          <w:sz w:val="20"/>
          <w:szCs w:val="20"/>
          <w:lang w:eastAsia="it-IT"/>
        </w:rPr>
        <w:sectPr w:rsidR="00465534" w:rsidSect="00C21227">
          <w:headerReference w:type="even" r:id="rId11"/>
          <w:headerReference w:type="default" r:id="rId12"/>
          <w:headerReference w:type="first" r:id="rId13"/>
          <w:pgSz w:w="11906" w:h="16838"/>
          <w:pgMar w:top="1466" w:right="907" w:bottom="709" w:left="907" w:header="907" w:footer="720" w:gutter="0"/>
          <w:cols w:space="720"/>
          <w:docGrid w:linePitch="360"/>
        </w:sectPr>
      </w:pPr>
    </w:p>
    <w:tbl>
      <w:tblPr>
        <w:tblW w:w="0" w:type="auto"/>
        <w:tblInd w:w="108" w:type="dxa"/>
        <w:tblLayout w:type="fixed"/>
        <w:tblLook w:val="0000"/>
      </w:tblPr>
      <w:tblGrid>
        <w:gridCol w:w="9953"/>
      </w:tblGrid>
      <w:tr w:rsidR="00DA6004" w:rsidRPr="000E3D3D" w:rsidTr="004A0EE9">
        <w:trPr>
          <w:trHeight w:val="1228"/>
        </w:trPr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240" w:after="24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  <w:lastRenderedPageBreak/>
              <w:t xml:space="preserve">IL CONTESTO 2: </w:t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u w:val="single"/>
                <w:lang w:eastAsia="it-IT"/>
              </w:rPr>
              <w:t>CLIMA DI CLASSE</w:t>
            </w:r>
          </w:p>
          <w:p w:rsidR="00DA6004" w:rsidRPr="000E3D3D" w:rsidRDefault="00DA6004">
            <w:pPr>
              <w:spacing w:before="240" w:after="24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sz w:val="20"/>
                <w:szCs w:val="20"/>
                <w:lang w:eastAsia="it-IT"/>
              </w:rPr>
              <w:t>I docenti possono descrivere alcuni aspetti caratterizzanti il clima di classe: relazioni e collaborazione tra pari, modalità comunicative e di gestione della classe; livello di coinvolgimento di tutti gli insegnanti e dei genitori</w:t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u w:val="single"/>
                <w:lang w:eastAsia="it-IT"/>
              </w:rPr>
              <w:t xml:space="preserve"> </w:t>
            </w:r>
          </w:p>
        </w:tc>
      </w:tr>
      <w:tr w:rsidR="00DA6004" w:rsidRPr="000E3D3D" w:rsidTr="00465534">
        <w:trPr>
          <w:trHeight w:val="4260"/>
        </w:trPr>
        <w:tc>
          <w:tcPr>
            <w:tcW w:w="9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33D85" w:rsidRDefault="00C33D85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465534" w:rsidRPr="000E3D3D" w:rsidRDefault="00465534" w:rsidP="00C33D85">
            <w:pPr>
              <w:tabs>
                <w:tab w:val="left" w:pos="3540"/>
              </w:tabs>
              <w:spacing w:before="240" w:after="240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DA6004" w:rsidRPr="000E3D3D" w:rsidRDefault="00DA6004" w:rsidP="00465534">
            <w:pPr>
              <w:pStyle w:val="ListParagraph"/>
              <w:tabs>
                <w:tab w:val="left" w:pos="0"/>
              </w:tabs>
              <w:ind w:left="0"/>
              <w:contextualSpacing/>
              <w:jc w:val="both"/>
              <w:rPr>
                <w:rFonts w:ascii="Arial Narrow" w:hAnsi="Arial Narrow"/>
              </w:rPr>
            </w:pPr>
          </w:p>
        </w:tc>
      </w:tr>
    </w:tbl>
    <w:p w:rsidR="00465534" w:rsidRDefault="00465534">
      <w:pPr>
        <w:spacing w:before="240" w:after="240"/>
        <w:jc w:val="center"/>
        <w:rPr>
          <w:rFonts w:ascii="Arial Narrow" w:eastAsia="Calibri" w:hAnsi="Arial Narrow" w:cs="Arial"/>
          <w:b/>
          <w:bCs/>
          <w:w w:val="105"/>
          <w:sz w:val="20"/>
          <w:szCs w:val="20"/>
          <w:lang w:eastAsia="it-IT"/>
        </w:rPr>
        <w:sectPr w:rsidR="00465534" w:rsidSect="00C21227">
          <w:pgSz w:w="11906" w:h="16838"/>
          <w:pgMar w:top="1466" w:right="907" w:bottom="709" w:left="907" w:header="907" w:footer="720" w:gutter="0"/>
          <w:cols w:space="720"/>
          <w:docGrid w:linePitch="360"/>
        </w:sectPr>
      </w:pPr>
    </w:p>
    <w:tbl>
      <w:tblPr>
        <w:tblW w:w="0" w:type="auto"/>
        <w:tblInd w:w="108" w:type="dxa"/>
        <w:tblLayout w:type="fixed"/>
        <w:tblLook w:val="0000"/>
      </w:tblPr>
      <w:tblGrid>
        <w:gridCol w:w="9953"/>
      </w:tblGrid>
      <w:tr w:rsidR="00465534" w:rsidRPr="000E3D3D" w:rsidTr="00465534">
        <w:trPr>
          <w:trHeight w:val="1829"/>
        </w:trPr>
        <w:tc>
          <w:tcPr>
            <w:tcW w:w="99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65534" w:rsidRPr="000E3D3D" w:rsidRDefault="00465534">
            <w:pPr>
              <w:spacing w:before="240" w:after="24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  <w:lastRenderedPageBreak/>
              <w:t xml:space="preserve">IL CONTESTO 3: </w:t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u w:val="single"/>
                <w:lang w:eastAsia="it-IT"/>
              </w:rPr>
              <w:t xml:space="preserve">EXTRASCUOLA   </w:t>
            </w:r>
          </w:p>
          <w:p w:rsidR="00465534" w:rsidRPr="000E3D3D" w:rsidRDefault="00465534" w:rsidP="00465534">
            <w:pPr>
              <w:pStyle w:val="ListParagraph"/>
              <w:tabs>
                <w:tab w:val="left" w:pos="0"/>
              </w:tabs>
              <w:ind w:left="0"/>
              <w:contextualSpacing/>
              <w:jc w:val="both"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  <w:r w:rsidRPr="000E3D3D"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  <w:t xml:space="preserve"> I</w:t>
            </w:r>
            <w:r w:rsidRPr="000E3D3D">
              <w:rPr>
                <w:rFonts w:ascii="Arial Narrow" w:hAnsi="Arial Narrow" w:cs="Arial"/>
                <w:bCs/>
                <w:sz w:val="20"/>
                <w:szCs w:val="20"/>
                <w:lang w:eastAsia="it-IT"/>
              </w:rPr>
              <w:t xml:space="preserve"> docenti possono raccogliere informazioni significative, condivise con la famiglia e con altri soggetti coinvolti (sanitari, allenatori, educatori,…) su interessi, difficoltà, punti di forza, aspettative, bisogni e modalità di funzionamento dello studente in relazione ai  contesti extrascolastici (famiglia, contesti sportivi, ludici, associazionismo ecc..)</w:t>
            </w:r>
          </w:p>
        </w:tc>
      </w:tr>
      <w:tr w:rsidR="00465534" w:rsidRPr="000E3D3D" w:rsidTr="00465534">
        <w:trPr>
          <w:trHeight w:val="5970"/>
        </w:trPr>
        <w:tc>
          <w:tcPr>
            <w:tcW w:w="9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  <w:p w:rsidR="00465534" w:rsidRPr="000E3D3D" w:rsidRDefault="00465534" w:rsidP="00465534">
            <w:pPr>
              <w:pStyle w:val="ListParagraph"/>
              <w:ind w:left="0"/>
              <w:contextualSpacing/>
              <w:rPr>
                <w:rFonts w:ascii="Arial Narrow" w:eastAsia="Arial" w:hAnsi="Arial Narrow" w:cs="Arial"/>
                <w:bCs/>
                <w:sz w:val="20"/>
                <w:szCs w:val="20"/>
                <w:lang w:eastAsia="it-IT"/>
              </w:rPr>
            </w:pPr>
          </w:p>
        </w:tc>
      </w:tr>
    </w:tbl>
    <w:p w:rsidR="00DA6004" w:rsidRPr="000E3D3D" w:rsidRDefault="00DA600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  <w:color w:val="548DD4"/>
        </w:rPr>
      </w:pPr>
    </w:p>
    <w:p w:rsidR="00465534" w:rsidRDefault="00465534">
      <w:pPr>
        <w:widowControl w:val="0"/>
        <w:suppressAutoHyphens w:val="0"/>
        <w:kinsoku w:val="0"/>
        <w:spacing w:line="360" w:lineRule="auto"/>
        <w:ind w:left="284" w:right="284"/>
        <w:rPr>
          <w:rFonts w:ascii="Arial Narrow" w:hAnsi="Arial Narrow"/>
          <w:color w:val="548DD4"/>
        </w:rPr>
        <w:sectPr w:rsidR="00465534" w:rsidSect="00C21227">
          <w:pgSz w:w="11906" w:h="16838"/>
          <w:pgMar w:top="1466" w:right="907" w:bottom="709" w:left="907" w:header="907" w:footer="720" w:gutter="0"/>
          <w:cols w:space="720"/>
          <w:docGrid w:linePitch="360"/>
        </w:sectPr>
      </w:pPr>
    </w:p>
    <w:p w:rsidR="00DA6004" w:rsidRDefault="00DA6004" w:rsidP="0019366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kinsoku w:val="0"/>
        <w:spacing w:line="360" w:lineRule="auto"/>
        <w:ind w:right="284"/>
        <w:rPr>
          <w:rFonts w:ascii="Arial Narrow" w:hAnsi="Arial Narrow"/>
          <w:b/>
          <w:color w:val="548DD4"/>
          <w:sz w:val="28"/>
        </w:rPr>
      </w:pPr>
      <w:r w:rsidRPr="00AA6DEA">
        <w:rPr>
          <w:rFonts w:ascii="Arial Narrow" w:hAnsi="Arial Narrow"/>
          <w:b/>
          <w:color w:val="548DD4"/>
          <w:sz w:val="28"/>
        </w:rPr>
        <w:lastRenderedPageBreak/>
        <w:t>SEZIONE B –  (allievi con DSA)  Descrizione delle abilità e dei comportamenti</w:t>
      </w:r>
    </w:p>
    <w:p w:rsidR="0019366A" w:rsidRPr="0019366A" w:rsidRDefault="0019366A" w:rsidP="004A0EE9">
      <w:pPr>
        <w:widowControl w:val="0"/>
        <w:suppressAutoHyphens w:val="0"/>
        <w:kinsoku w:val="0"/>
        <w:spacing w:line="360" w:lineRule="auto"/>
        <w:ind w:right="284"/>
        <w:rPr>
          <w:rFonts w:ascii="Arial Narrow" w:hAnsi="Arial Narrow"/>
          <w:b/>
          <w:sz w:val="22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93"/>
        <w:gridCol w:w="1950"/>
        <w:gridCol w:w="5257"/>
      </w:tblGrid>
      <w:tr w:rsidR="00DA6004" w:rsidRPr="000E3D3D"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6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t>DIAGNOSI</w:t>
            </w:r>
          </w:p>
          <w:p w:rsidR="00DA6004" w:rsidRPr="000E3D3D" w:rsidRDefault="00DA600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t>SPECIALISTICA</w:t>
            </w:r>
          </w:p>
          <w:p w:rsidR="00DA6004" w:rsidRPr="000E3D3D" w:rsidRDefault="00DA600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sz w:val="16"/>
                <w:szCs w:val="20"/>
              </w:rPr>
              <w:t xml:space="preserve">(dati rilevabili, se presenti,  </w:t>
            </w:r>
          </w:p>
          <w:p w:rsidR="00DA6004" w:rsidRPr="000E3D3D" w:rsidRDefault="00DA600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sz w:val="16"/>
                <w:szCs w:val="20"/>
              </w:rPr>
              <w:t>nella diagnosi)</w:t>
            </w:r>
          </w:p>
        </w:tc>
        <w:tc>
          <w:tcPr>
            <w:tcW w:w="7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6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OSSERVAZIONE IN CLASSE</w:t>
            </w:r>
          </w:p>
          <w:p w:rsidR="00DA6004" w:rsidRPr="000E3D3D" w:rsidRDefault="00DA6004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sz w:val="16"/>
                <w:szCs w:val="16"/>
              </w:rPr>
              <w:t>(dati rilevati direttamente dagli insegnanti)</w:t>
            </w:r>
          </w:p>
        </w:tc>
      </w:tr>
      <w:tr w:rsidR="00DA6004" w:rsidRPr="000E3D3D"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t>LETTURA</w:t>
            </w:r>
          </w:p>
        </w:tc>
        <w:tc>
          <w:tcPr>
            <w:tcW w:w="7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LETTURA</w:t>
            </w:r>
          </w:p>
        </w:tc>
      </w:tr>
      <w:tr w:rsidR="00DA6004" w:rsidRPr="000E3D3D"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VELOCITÀ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Molto lenta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ind w:left="200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Lenta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Scorrevole</w:t>
            </w:r>
          </w:p>
        </w:tc>
      </w:tr>
      <w:tr w:rsidR="00DA6004" w:rsidRPr="000E3D3D"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CORRETTEZZA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Non adeguata (ad esempio confonde/inverte/sostituisce omette   lettere o sillabe</w:t>
            </w:r>
          </w:p>
        </w:tc>
      </w:tr>
      <w:tr w:rsidR="00DA6004" w:rsidRPr="000E3D3D"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COMPRENSIONE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Scarsa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ind w:left="200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Essenziale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ind w:left="200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Globale</w:t>
            </w:r>
          </w:p>
          <w:p w:rsidR="00DA6004" w:rsidRPr="000E3D3D" w:rsidRDefault="00DA6004">
            <w:pPr>
              <w:numPr>
                <w:ilvl w:val="0"/>
                <w:numId w:val="8"/>
              </w:numPr>
              <w:spacing w:after="120"/>
              <w:ind w:left="199" w:hanging="142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Completa-analitica</w:t>
            </w:r>
          </w:p>
        </w:tc>
      </w:tr>
    </w:tbl>
    <w:p w:rsidR="00361ABB" w:rsidRPr="000E3D3D" w:rsidRDefault="00361ABB">
      <w:pPr>
        <w:pStyle w:val="Corpotesto"/>
        <w:rPr>
          <w:rFonts w:ascii="Arial Narrow" w:hAnsi="Arial Narrow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46"/>
        <w:gridCol w:w="1835"/>
        <w:gridCol w:w="118"/>
        <w:gridCol w:w="1657"/>
        <w:gridCol w:w="79"/>
        <w:gridCol w:w="1696"/>
        <w:gridCol w:w="40"/>
        <w:gridCol w:w="1786"/>
      </w:tblGrid>
      <w:tr w:rsidR="00DA6004" w:rsidRPr="000E3D3D"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t>SCRITTURA</w:t>
            </w:r>
          </w:p>
        </w:tc>
        <w:tc>
          <w:tcPr>
            <w:tcW w:w="72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SCRITTURA</w:t>
            </w:r>
          </w:p>
        </w:tc>
      </w:tr>
      <w:tr w:rsidR="00DA6004" w:rsidRPr="000E3D3D">
        <w:trPr>
          <w:trHeight w:val="135"/>
        </w:trPr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9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SOTTO</w:t>
            </w:r>
          </w:p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DETTATURA</w:t>
            </w:r>
          </w:p>
          <w:p w:rsidR="00DA6004" w:rsidRPr="000E3D3D" w:rsidRDefault="00DA6004">
            <w:pPr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Corretta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ind w:left="200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Poco corretta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Scorretta</w:t>
            </w:r>
          </w:p>
        </w:tc>
      </w:tr>
      <w:tr w:rsidR="00DA6004" w:rsidRPr="000E3D3D">
        <w:trPr>
          <w:trHeight w:val="135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/>
                <w:sz w:val="16"/>
                <w:szCs w:val="16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TIPOLOGIA ERRORI</w:t>
            </w:r>
          </w:p>
        </w:tc>
      </w:tr>
      <w:tr w:rsidR="00DA6004" w:rsidRPr="000E3D3D">
        <w:trPr>
          <w:trHeight w:val="135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Fonologici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ind w:left="200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Non fonologici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Fonetici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9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PRODUZIONE AUTONOMA/</w:t>
            </w:r>
          </w:p>
          <w:p w:rsidR="00DA6004" w:rsidRPr="000E3D3D" w:rsidRDefault="00DA6004">
            <w:pPr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ADERENZA </w:t>
            </w: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CONSEGNA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Spesso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Talvolta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Mai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ind w:left="3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CORRETTA STRUTTURA </w:t>
            </w:r>
            <w:r w:rsidRPr="000E3D3D">
              <w:rPr>
                <w:rFonts w:ascii="Arial Narrow" w:eastAsia="Arial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MORFO-SINTATTICA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Spesso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Talvolta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Mai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ind w:right="-221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CORRETTA STRUTTURA TESTUALE </w:t>
            </w:r>
            <w:r w:rsidRPr="000E3D3D">
              <w:rPr>
                <w:rFonts w:ascii="Arial Narrow" w:hAnsi="Arial Narrow" w:cs="Arial"/>
                <w:sz w:val="16"/>
                <w:szCs w:val="16"/>
              </w:rPr>
              <w:t>(narrativo, descrittivo, regolativo …)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Spesso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Talvolta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Mai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CORRETTEZZA </w:t>
            </w: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ORTOGRAFICA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2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USO PUNTEGGIATURA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9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Non  adeguata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t>GRAFIA</w:t>
            </w:r>
          </w:p>
        </w:tc>
        <w:tc>
          <w:tcPr>
            <w:tcW w:w="721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3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GRAFIA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72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LEGGIBILE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Sì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Poco</w:t>
            </w:r>
          </w:p>
        </w:tc>
        <w:tc>
          <w:tcPr>
            <w:tcW w:w="3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72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TRATTO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Premuto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Leggero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Ripassato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Incerto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2"/>
              </w:rPr>
              <w:lastRenderedPageBreak/>
              <w:t>CALCOLO</w:t>
            </w:r>
          </w:p>
        </w:tc>
        <w:tc>
          <w:tcPr>
            <w:tcW w:w="72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ind w:right="142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CALCOLO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 Narrow" w:hAnsi="Arial Narrow"/>
                <w:sz w:val="16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iCs/>
                <w:spacing w:val="-3"/>
                <w:sz w:val="16"/>
                <w:szCs w:val="16"/>
                <w:lang w:eastAsia="it-IT"/>
              </w:rPr>
              <w:t>Difficoltà visuospaziali (es: quantificazione automatizzata)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spesso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talvolta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tabs>
                <w:tab w:val="left" w:pos="325"/>
              </w:tabs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mai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 Narrow" w:hAnsi="Arial Narrow"/>
                <w:sz w:val="16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iCs/>
                <w:spacing w:val="-3"/>
                <w:sz w:val="16"/>
                <w:szCs w:val="16"/>
                <w:lang w:eastAsia="it-IT"/>
              </w:rPr>
              <w:t>Recupero di fatti numerici (es: tabelline)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raggiunto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8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non 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raggiunto</w:t>
            </w:r>
          </w:p>
        </w:tc>
      </w:tr>
      <w:tr w:rsidR="00DA6004" w:rsidRPr="000E3D3D">
        <w:trPr>
          <w:trHeight w:val="180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 Narrow" w:hAnsi="Arial Narrow"/>
                <w:sz w:val="16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iCs/>
                <w:spacing w:val="-3"/>
                <w:sz w:val="16"/>
                <w:szCs w:val="16"/>
                <w:lang w:eastAsia="it-IT"/>
              </w:rPr>
              <w:t>Automatizzazione dell’algoritmo procedurale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raggiunto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8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non 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raggiunto</w:t>
            </w:r>
          </w:p>
        </w:tc>
      </w:tr>
      <w:tr w:rsidR="00DA6004" w:rsidRPr="000E3D3D">
        <w:trPr>
          <w:trHeight w:val="1701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autoSpaceDE w:val="0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z w:val="16"/>
                <w:szCs w:val="16"/>
              </w:rPr>
              <w:t>Errori di processamento numerico (negli aspetti cardinali e ordinali e nella   corrispondenza tra numero e quantità)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spesso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talvolta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tabs>
                <w:tab w:val="left" w:pos="325"/>
              </w:tabs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mai</w:t>
            </w:r>
          </w:p>
        </w:tc>
      </w:tr>
    </w:tbl>
    <w:p w:rsidR="00987952" w:rsidRPr="000E3D3D" w:rsidRDefault="00987952">
      <w:pPr>
        <w:pStyle w:val="Corpotesto"/>
        <w:rPr>
          <w:rFonts w:ascii="Arial Narrow" w:hAnsi="Arial Narrow"/>
        </w:rPr>
      </w:pPr>
    </w:p>
    <w:p w:rsidR="00361ABB" w:rsidRPr="000E3D3D" w:rsidRDefault="00361ABB">
      <w:pPr>
        <w:pStyle w:val="Corpotesto"/>
        <w:rPr>
          <w:rFonts w:ascii="Arial Narrow" w:hAnsi="Arial Narrow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493"/>
        <w:gridCol w:w="1628"/>
        <w:gridCol w:w="206"/>
        <w:gridCol w:w="1389"/>
        <w:gridCol w:w="381"/>
        <w:gridCol w:w="1234"/>
        <w:gridCol w:w="536"/>
        <w:gridCol w:w="1833"/>
      </w:tblGrid>
      <w:tr w:rsidR="00DA6004" w:rsidRPr="000E3D3D">
        <w:trPr>
          <w:trHeight w:val="180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Cs/>
                <w:w w:val="105"/>
                <w:sz w:val="16"/>
                <w:szCs w:val="20"/>
                <w:lang w:eastAsia="it-IT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suppressAutoHyphens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z w:val="16"/>
                <w:szCs w:val="16"/>
              </w:rPr>
              <w:t>Uso degli algoritmi di base del calcolo (scritto e a mente)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89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non 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adeguato</w:t>
            </w:r>
          </w:p>
        </w:tc>
      </w:tr>
      <w:tr w:rsidR="00DA6004" w:rsidRPr="000E3D3D">
        <w:trPr>
          <w:trHeight w:val="180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hAnsi="Arial Narrow"/>
                <w:sz w:val="16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suppressAutoHyphens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iCs/>
                <w:spacing w:val="-3"/>
                <w:sz w:val="16"/>
                <w:szCs w:val="16"/>
                <w:lang w:eastAsia="it-IT"/>
              </w:rPr>
              <w:t>Capacità di problem solving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parziale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non 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</w:tr>
      <w:tr w:rsidR="00DA6004" w:rsidRPr="000E3D3D">
        <w:trPr>
          <w:trHeight w:val="180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1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suppressAutoHyphens w:val="0"/>
              <w:kinsoku w:val="0"/>
              <w:ind w:right="142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z w:val="16"/>
                <w:szCs w:val="16"/>
              </w:rPr>
              <w:t>Comprensione del testo di un problema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parziale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non 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</w:tr>
      <w:tr w:rsidR="00DA6004" w:rsidRPr="000E3D3D">
        <w:trPr>
          <w:trHeight w:val="180"/>
        </w:trPr>
        <w:tc>
          <w:tcPr>
            <w:tcW w:w="970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</w:pPr>
          </w:p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</w:pPr>
          </w:p>
        </w:tc>
      </w:tr>
      <w:tr w:rsidR="00DA6004" w:rsidRPr="000E3D3D">
        <w:trPr>
          <w:trHeight w:val="180"/>
        </w:trPr>
        <w:tc>
          <w:tcPr>
            <w:tcW w:w="970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240" w:after="24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ALTRE CARATTERISTICHE DEL PROCESSO DI APPRENDIMENTO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sz w:val="16"/>
                <w:szCs w:val="22"/>
              </w:rPr>
            </w:pPr>
          </w:p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sz w:val="16"/>
                <w:szCs w:val="20"/>
              </w:rPr>
              <w:t xml:space="preserve"> </w:t>
            </w:r>
            <w:r w:rsidRPr="000E3D3D">
              <w:rPr>
                <w:rFonts w:ascii="Arial Narrow" w:eastAsia="Calibri" w:hAnsi="Arial Narrow" w:cs="Arial"/>
                <w:sz w:val="16"/>
                <w:szCs w:val="20"/>
              </w:rPr>
              <w:t>(Dati rilevabili se presenti nella diagnosi)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</w:rPr>
              <w:t>OSSERVAZIONE IN CLASSE</w:t>
            </w:r>
          </w:p>
          <w:p w:rsidR="00DA6004" w:rsidRPr="000E3D3D" w:rsidRDefault="00DA6004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sz w:val="16"/>
                <w:szCs w:val="16"/>
              </w:rPr>
              <w:t>(dati rilevati direttamente dagli insegnanti)</w:t>
            </w:r>
          </w:p>
        </w:tc>
      </w:tr>
      <w:tr w:rsidR="00DA6004" w:rsidRPr="000E3D3D">
        <w:trPr>
          <w:trHeight w:val="664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  <w:t>PROPRIETÀ  LINGUISTICA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PROPRIETÀ  LINGUISTICA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1069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nella strutturazione della frase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nel reperimento lessicale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nell’esposizione orale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  <w:t>MEMORIA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tabs>
                <w:tab w:val="left" w:pos="2444"/>
              </w:tabs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MEMORIA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1069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pacing w:before="120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6"/>
                <w:szCs w:val="16"/>
              </w:rPr>
              <w:t xml:space="preserve">Difficoltà nel memorizzare: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categorizzazioni 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formule, strutture grammaticali, algoritmi (tabelline, nomi, date …)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sequenze e procedure</w:t>
            </w:r>
            <w:r w:rsidRPr="000E3D3D">
              <w:rPr>
                <w:rFonts w:ascii="Arial Narrow" w:eastAsia="Calibri" w:hAnsi="Arial Narrow" w:cs="Comic Sans MS"/>
                <w:bCs/>
                <w:w w:val="105"/>
                <w:sz w:val="16"/>
                <w:szCs w:val="16"/>
                <w:lang w:eastAsia="it-IT"/>
              </w:rPr>
              <w:t xml:space="preserve">  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  <w:t>ATTENZIONE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ATTENZIONE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 xml:space="preserve">attenzione visuo-spaziale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selettiva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intensiva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  <w:lastRenderedPageBreak/>
              <w:t>AFFATICABILITÀ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 w:right="142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AFFATICABILITÀ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Sì</w:t>
            </w:r>
          </w:p>
        </w:tc>
        <w:tc>
          <w:tcPr>
            <w:tcW w:w="1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poca</w:t>
            </w:r>
          </w:p>
        </w:tc>
        <w:tc>
          <w:tcPr>
            <w:tcW w:w="2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No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0"/>
                <w:lang w:eastAsia="it-IT"/>
              </w:rPr>
              <w:t>PRASSIE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PRASSIE</w:t>
            </w:r>
          </w:p>
        </w:tc>
      </w:tr>
      <w:tr w:rsidR="00DA6004" w:rsidRPr="000E3D3D">
        <w:trPr>
          <w:trHeight w:val="180"/>
        </w:trPr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ind w:left="142"/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22"/>
                <w:lang w:eastAsia="it-IT"/>
              </w:rPr>
            </w:pP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di esecuzione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di pianificazione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8"/>
              </w:numPr>
              <w:suppressAutoHyphens w:val="0"/>
              <w:kinsoku w:val="0"/>
              <w:spacing w:before="120" w:after="120"/>
              <w:ind w:left="199" w:right="-108" w:hanging="142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  <w:t>difficoltà di programmazione e progettazione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ind w:left="743"/>
              <w:contextualSpacing/>
              <w:rPr>
                <w:rFonts w:ascii="Arial Narrow" w:eastAsia="Calibri" w:hAnsi="Arial Narrow" w:cs="Arial"/>
                <w:bCs/>
                <w:w w:val="105"/>
                <w:sz w:val="16"/>
                <w:szCs w:val="16"/>
                <w:lang w:eastAsia="it-IT"/>
              </w:rPr>
            </w:pPr>
          </w:p>
        </w:tc>
      </w:tr>
      <w:tr w:rsidR="00DA6004" w:rsidRPr="000E3D3D">
        <w:tblPrEx>
          <w:tblCellMar>
            <w:left w:w="70" w:type="dxa"/>
            <w:right w:w="70" w:type="dxa"/>
          </w:tblCellMar>
        </w:tblPrEx>
        <w:tc>
          <w:tcPr>
            <w:tcW w:w="4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20"/>
                <w:lang w:eastAsia="it-IT"/>
              </w:rPr>
              <w:t>ALTRO</w:t>
            </w:r>
          </w:p>
        </w:tc>
        <w:tc>
          <w:tcPr>
            <w:tcW w:w="5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sz w:val="16"/>
                <w:szCs w:val="16"/>
                <w:lang w:eastAsia="it-IT"/>
              </w:rPr>
              <w:t>ALTRO</w:t>
            </w: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eastAsia="it-IT"/>
              </w:rPr>
            </w:pPr>
          </w:p>
          <w:p w:rsidR="00DA6004" w:rsidRPr="000E3D3D" w:rsidRDefault="00DA6004">
            <w:pPr>
              <w:widowControl w:val="0"/>
              <w:suppressAutoHyphens w:val="0"/>
              <w:kinsoku w:val="0"/>
              <w:spacing w:before="120" w:after="120"/>
              <w:ind w:left="74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eastAsia="it-IT"/>
              </w:rPr>
            </w:pPr>
          </w:p>
        </w:tc>
      </w:tr>
    </w:tbl>
    <w:p w:rsidR="00E77BA3" w:rsidRPr="000E3D3D" w:rsidRDefault="00E77BA3" w:rsidP="00361ABB">
      <w:pPr>
        <w:pStyle w:val="Titolo1"/>
        <w:numPr>
          <w:ilvl w:val="0"/>
          <w:numId w:val="0"/>
        </w:numPr>
        <w:ind w:left="432" w:hanging="432"/>
        <w:rPr>
          <w:rFonts w:ascii="Arial Narrow" w:hAnsi="Arial Narrow"/>
        </w:rPr>
      </w:pPr>
    </w:p>
    <w:p w:rsidR="00361ABB" w:rsidRPr="000E3D3D" w:rsidRDefault="00361ABB" w:rsidP="00361ABB">
      <w:pPr>
        <w:rPr>
          <w:rFonts w:ascii="Arial Narrow" w:hAnsi="Arial Narrow"/>
          <w:lang/>
        </w:rPr>
      </w:pPr>
    </w:p>
    <w:p w:rsidR="00465534" w:rsidRPr="00AA6DEA" w:rsidRDefault="00772763" w:rsidP="0019366A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ind w:left="431" w:hanging="431"/>
        <w:rPr>
          <w:rFonts w:ascii="Arial Narrow" w:hAnsi="Arial Narrow"/>
          <w:szCs w:val="22"/>
        </w:rPr>
      </w:pPr>
      <w:r w:rsidRPr="000E3D3D">
        <w:rPr>
          <w:rFonts w:ascii="Arial Narrow" w:hAnsi="Arial Narrow" w:cs="Times New Roman"/>
          <w:color w:val="548DD4"/>
          <w:sz w:val="21"/>
          <w:szCs w:val="21"/>
        </w:rPr>
        <w:br w:type="page"/>
      </w:r>
      <w:r w:rsidR="00DA6004" w:rsidRPr="00AA6DEA">
        <w:rPr>
          <w:rFonts w:ascii="Arial Narrow" w:hAnsi="Arial Narrow" w:cs="Times New Roman"/>
          <w:color w:val="548DD4"/>
          <w:szCs w:val="22"/>
        </w:rPr>
        <w:lastRenderedPageBreak/>
        <w:t>SEZIONE C -  (comune a tutti gl</w:t>
      </w:r>
      <w:r w:rsidR="00465534" w:rsidRPr="00AA6DEA">
        <w:rPr>
          <w:rFonts w:ascii="Arial Narrow" w:hAnsi="Arial Narrow" w:cs="Times New Roman"/>
          <w:color w:val="548DD4"/>
          <w:szCs w:val="22"/>
        </w:rPr>
        <w:t>i allievi con DSA e altri BES)</w:t>
      </w:r>
    </w:p>
    <w:p w:rsidR="0019366A" w:rsidRPr="0019366A" w:rsidRDefault="0019366A" w:rsidP="00465534">
      <w:pPr>
        <w:pStyle w:val="Titolo1"/>
        <w:spacing w:before="100" w:beforeAutospacing="1" w:after="100" w:afterAutospacing="1"/>
        <w:ind w:left="431" w:hanging="431"/>
        <w:rPr>
          <w:rFonts w:ascii="Arial Narrow" w:hAnsi="Arial Narrow"/>
          <w:sz w:val="22"/>
          <w:szCs w:val="22"/>
        </w:rPr>
      </w:pPr>
    </w:p>
    <w:p w:rsidR="00DA6004" w:rsidRPr="00465534" w:rsidRDefault="00DA6004" w:rsidP="00465534">
      <w:pPr>
        <w:pStyle w:val="Titolo1"/>
        <w:spacing w:before="100" w:beforeAutospacing="1" w:after="100" w:afterAutospacing="1"/>
        <w:ind w:left="431" w:hanging="431"/>
        <w:rPr>
          <w:rFonts w:ascii="Arial Narrow" w:hAnsi="Arial Narrow"/>
          <w:sz w:val="22"/>
          <w:szCs w:val="22"/>
        </w:rPr>
      </w:pPr>
      <w:r w:rsidRPr="00465534">
        <w:rPr>
          <w:rFonts w:ascii="Arial Narrow" w:hAnsi="Arial Narrow" w:cs="Times New Roman"/>
          <w:color w:val="548DD4"/>
          <w:sz w:val="22"/>
          <w:szCs w:val="22"/>
        </w:rPr>
        <w:t xml:space="preserve">C.1 Osservazione di Ulteriori Aspetti Significativi </w:t>
      </w:r>
    </w:p>
    <w:tbl>
      <w:tblPr>
        <w:tblW w:w="0" w:type="auto"/>
        <w:tblInd w:w="108" w:type="dxa"/>
        <w:tblLayout w:type="fixed"/>
        <w:tblLook w:val="0000"/>
      </w:tblPr>
      <w:tblGrid>
        <w:gridCol w:w="4166"/>
        <w:gridCol w:w="1435"/>
        <w:gridCol w:w="75"/>
        <w:gridCol w:w="1377"/>
        <w:gridCol w:w="1363"/>
        <w:gridCol w:w="9"/>
        <w:gridCol w:w="1460"/>
        <w:gridCol w:w="13"/>
      </w:tblGrid>
      <w:tr w:rsidR="00DA6004" w:rsidRPr="000E3D3D" w:rsidTr="00987952">
        <w:trPr>
          <w:cantSplit/>
          <w:trHeight w:hRule="exact" w:val="23"/>
        </w:trPr>
        <w:tc>
          <w:tcPr>
            <w:tcW w:w="989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 w:rsidP="00465534">
            <w:pPr>
              <w:snapToGrid w:val="0"/>
              <w:spacing w:before="100" w:beforeAutospacing="1" w:after="100" w:afterAutospacing="1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87952">
        <w:trPr>
          <w:cantSplit/>
        </w:trPr>
        <w:tc>
          <w:tcPr>
            <w:tcW w:w="989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 w:rsidP="00465534">
            <w:pPr>
              <w:spacing w:before="100" w:beforeAutospacing="1" w:after="100" w:afterAutospacing="1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 xml:space="preserve">MOTIVAZIONE </w:t>
            </w:r>
          </w:p>
        </w:tc>
      </w:tr>
      <w:tr w:rsidR="00DA6004" w:rsidRPr="000E3D3D" w:rsidTr="00987952">
        <w:trPr>
          <w:cantSplit/>
          <w:trHeight w:val="287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Partecipazione al dialogo educativo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DA6004" w:rsidRPr="000E3D3D" w:rsidTr="00987952">
        <w:trPr>
          <w:cantSplit/>
          <w:trHeight w:val="285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Consapevolezza delle proprie difficoltà 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DA6004" w:rsidRPr="000E3D3D" w:rsidTr="00987952">
        <w:trPr>
          <w:cantSplit/>
          <w:trHeight w:val="285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spacing w:before="120" w:after="120" w:line="240" w:lineRule="auto"/>
              <w:ind w:left="34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  <w:lang w:eastAsia="it-IT"/>
              </w:rPr>
              <w:t>Consapevolezza dei propri punti di forza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DA6004" w:rsidRPr="000E3D3D" w:rsidTr="00987952">
        <w:trPr>
          <w:cantSplit/>
          <w:trHeight w:val="285"/>
        </w:trPr>
        <w:tc>
          <w:tcPr>
            <w:tcW w:w="4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spacing w:before="120" w:after="120"/>
              <w:ind w:left="34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spacing w:val="2"/>
                <w:sz w:val="16"/>
                <w:szCs w:val="16"/>
                <w:lang w:eastAsia="it-IT"/>
              </w:rPr>
              <w:t>Autostima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FC4FC2">
        <w:trPr>
          <w:gridAfter w:val="1"/>
          <w:wAfter w:w="13" w:type="dxa"/>
          <w:trHeight w:val="285"/>
        </w:trPr>
        <w:tc>
          <w:tcPr>
            <w:tcW w:w="98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spacing w:before="240" w:after="24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ATTEGGIAMENTI E COMPORTAMENTI RISCONTRABILI A SCUOLA</w:t>
            </w:r>
          </w:p>
        </w:tc>
      </w:tr>
      <w:tr w:rsidR="00465534" w:rsidRPr="000E3D3D" w:rsidTr="002C4B43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Regolarità frequenza scolastica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EA605D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Accettazione e rispetto delle regole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462BB4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Rispetto degli impegni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A04B45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Accettazione consapevole degli strumenti compensativi e delle misure dispensative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2F2FAB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Autonomia nel lavoro 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Molto  Adeguata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after="0"/>
              <w:ind w:left="318" w:hanging="318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Adeguata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 w:line="240" w:lineRule="auto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Poco Adeguata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7"/>
              </w:numPr>
              <w:spacing w:before="144" w:after="0"/>
              <w:ind w:left="318" w:hanging="318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Cs/>
                <w:w w:val="105"/>
                <w:sz w:val="16"/>
                <w:szCs w:val="16"/>
                <w:lang w:eastAsia="it-IT"/>
              </w:rPr>
              <w:t>Non adeguata</w:t>
            </w:r>
          </w:p>
        </w:tc>
      </w:tr>
      <w:tr w:rsidR="00465534" w:rsidRPr="000E3D3D" w:rsidTr="00F83B0F">
        <w:trPr>
          <w:gridAfter w:val="1"/>
          <w:wAfter w:w="13" w:type="dxa"/>
          <w:trHeight w:val="285"/>
        </w:trPr>
        <w:tc>
          <w:tcPr>
            <w:tcW w:w="98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65534" w:rsidRPr="000E3D3D" w:rsidRDefault="00465534">
            <w:pPr>
              <w:spacing w:before="240" w:after="24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STRATEGIE UTILIZZATE DALL’ALUNNO NELLO STUDIO</w:t>
            </w:r>
            <w:r w:rsidRPr="000E3D3D">
              <w:rPr>
                <w:rFonts w:ascii="Arial Narrow" w:hAnsi="Arial Narrow" w:cs="Comic Sans MS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465534" w:rsidRPr="000E3D3D" w:rsidTr="00C07F7F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spacing w:val="2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Sottolinea, identifica parole chiave … </w:t>
            </w:r>
          </w:p>
        </w:tc>
        <w:tc>
          <w:tcPr>
            <w:tcW w:w="2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Efficace</w:t>
            </w:r>
          </w:p>
        </w:tc>
        <w:tc>
          <w:tcPr>
            <w:tcW w:w="2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Da potenziare</w:t>
            </w:r>
          </w:p>
        </w:tc>
      </w:tr>
      <w:tr w:rsidR="00465534" w:rsidRPr="000E3D3D" w:rsidTr="00227181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Costruisce schemi, mappe o  diagrammi</w:t>
            </w:r>
          </w:p>
        </w:tc>
        <w:tc>
          <w:tcPr>
            <w:tcW w:w="2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Efficace</w:t>
            </w:r>
          </w:p>
        </w:tc>
        <w:tc>
          <w:tcPr>
            <w:tcW w:w="2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Da potenziare</w:t>
            </w:r>
          </w:p>
        </w:tc>
      </w:tr>
      <w:tr w:rsidR="00465534" w:rsidRPr="000E3D3D" w:rsidTr="00F3510F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Utilizza strumenti informatici (computer, correttore ortografico, software …)</w:t>
            </w:r>
          </w:p>
        </w:tc>
        <w:tc>
          <w:tcPr>
            <w:tcW w:w="2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Efficace</w:t>
            </w:r>
          </w:p>
        </w:tc>
        <w:tc>
          <w:tcPr>
            <w:tcW w:w="2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Da potenziare</w:t>
            </w:r>
          </w:p>
        </w:tc>
      </w:tr>
      <w:tr w:rsidR="00465534" w:rsidRPr="000E3D3D" w:rsidTr="00F6331E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spacing w:val="2"/>
                <w:sz w:val="16"/>
                <w:szCs w:val="16"/>
                <w:lang w:eastAsia="it-IT"/>
              </w:rPr>
              <w:t xml:space="preserve"> </w:t>
            </w: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Usa strategie di memorizzazione   (immagini, colori, riquadrature …) </w:t>
            </w:r>
          </w:p>
        </w:tc>
        <w:tc>
          <w:tcPr>
            <w:tcW w:w="2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Efficace</w:t>
            </w:r>
          </w:p>
        </w:tc>
        <w:tc>
          <w:tcPr>
            <w:tcW w:w="2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534" w:rsidRPr="000E3D3D" w:rsidRDefault="004655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59" w:hanging="459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  <w:t>Da potenziare</w:t>
            </w:r>
          </w:p>
        </w:tc>
      </w:tr>
      <w:tr w:rsidR="00465534" w:rsidRPr="000E3D3D" w:rsidTr="004C5F12">
        <w:trPr>
          <w:gridAfter w:val="1"/>
          <w:wAfter w:w="13" w:type="dxa"/>
          <w:trHeight w:val="285"/>
        </w:trPr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 xml:space="preserve">Altro </w:t>
            </w:r>
          </w:p>
          <w:p w:rsidR="00465534" w:rsidRPr="000E3D3D" w:rsidRDefault="00465534">
            <w:pPr>
              <w:pStyle w:val="ListParagraph"/>
              <w:spacing w:before="120" w:after="120" w:line="240" w:lineRule="auto"/>
              <w:ind w:left="0"/>
              <w:contextualSpacing/>
              <w:rPr>
                <w:rFonts w:ascii="Arial Narrow" w:hAnsi="Arial Narrow"/>
              </w:rPr>
            </w:pPr>
            <w:r w:rsidRPr="000E3D3D">
              <w:rPr>
                <w:rFonts w:ascii="Arial Narrow" w:eastAsia="Arial" w:hAnsi="Arial Narrow" w:cs="Arial"/>
                <w:spacing w:val="2"/>
                <w:sz w:val="16"/>
                <w:szCs w:val="16"/>
                <w:lang w:eastAsia="it-IT"/>
              </w:rPr>
              <w:t>………………………………………………………………………………………………………………………………………</w:t>
            </w:r>
            <w:r w:rsidRPr="000E3D3D">
              <w:rPr>
                <w:rFonts w:ascii="Arial Narrow" w:hAnsi="Arial Narrow" w:cs="Arial"/>
                <w:spacing w:val="2"/>
                <w:sz w:val="16"/>
                <w:szCs w:val="16"/>
                <w:lang w:eastAsia="it-IT"/>
              </w:rPr>
              <w:t>.</w:t>
            </w:r>
          </w:p>
        </w:tc>
        <w:tc>
          <w:tcPr>
            <w:tcW w:w="57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534" w:rsidRPr="000E3D3D" w:rsidRDefault="00465534">
            <w:pPr>
              <w:pStyle w:val="ListParagraph"/>
              <w:snapToGrid w:val="0"/>
              <w:spacing w:after="0" w:line="240" w:lineRule="auto"/>
              <w:ind w:left="0"/>
              <w:rPr>
                <w:rFonts w:ascii="Arial Narrow" w:hAnsi="Arial Narrow" w:cs="Arial"/>
                <w:spacing w:val="2"/>
                <w:w w:val="110"/>
                <w:sz w:val="16"/>
                <w:szCs w:val="16"/>
              </w:rPr>
            </w:pPr>
          </w:p>
        </w:tc>
      </w:tr>
    </w:tbl>
    <w:p w:rsidR="00DA6004" w:rsidRPr="000E3D3D" w:rsidRDefault="00DA6004">
      <w:pPr>
        <w:pStyle w:val="Corpotesto"/>
        <w:rPr>
          <w:rFonts w:ascii="Arial Narrow" w:hAnsi="Arial Narrow"/>
        </w:rPr>
      </w:pPr>
    </w:p>
    <w:p w:rsidR="00987952" w:rsidRPr="000E3D3D" w:rsidRDefault="00987952">
      <w:pPr>
        <w:pStyle w:val="Corpotesto"/>
        <w:rPr>
          <w:rFonts w:ascii="Arial Narrow" w:hAnsi="Arial Narrow"/>
        </w:rPr>
      </w:pPr>
    </w:p>
    <w:p w:rsidR="00987952" w:rsidRPr="000E3D3D" w:rsidRDefault="00987952">
      <w:pPr>
        <w:pStyle w:val="Corpotesto"/>
        <w:rPr>
          <w:rFonts w:ascii="Arial Narrow" w:hAnsi="Arial Narrow"/>
        </w:rPr>
      </w:pPr>
    </w:p>
    <w:p w:rsidR="00987952" w:rsidRPr="000E3D3D" w:rsidRDefault="00987952">
      <w:pPr>
        <w:pStyle w:val="Corpotesto"/>
        <w:rPr>
          <w:rFonts w:ascii="Arial Narrow" w:hAnsi="Arial Narrow"/>
        </w:rPr>
      </w:pPr>
    </w:p>
    <w:p w:rsidR="00987952" w:rsidRPr="000E3D3D" w:rsidRDefault="00987952">
      <w:pPr>
        <w:pStyle w:val="Corpotesto"/>
        <w:rPr>
          <w:rFonts w:ascii="Arial Narrow" w:hAnsi="Arial Narrow"/>
        </w:rPr>
      </w:pPr>
    </w:p>
    <w:p w:rsidR="00987952" w:rsidRPr="000E3D3D" w:rsidRDefault="00465534">
      <w:pPr>
        <w:pStyle w:val="Corpotesto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br w:type="page"/>
      </w:r>
    </w:p>
    <w:tbl>
      <w:tblPr>
        <w:tblW w:w="0" w:type="auto"/>
        <w:tblInd w:w="123" w:type="dxa"/>
        <w:tblLayout w:type="fixed"/>
        <w:tblLook w:val="0000"/>
      </w:tblPr>
      <w:tblGrid>
        <w:gridCol w:w="9646"/>
      </w:tblGrid>
      <w:tr w:rsidR="00DA6004" w:rsidRPr="000E3D3D">
        <w:trPr>
          <w:trHeight w:val="285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pacing w:before="240" w:after="24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lastRenderedPageBreak/>
              <w:t>APPRENDIMENTO DELLE LINGUE STRANIERE</w:t>
            </w:r>
          </w:p>
        </w:tc>
      </w:tr>
      <w:tr w:rsidR="00DA6004" w:rsidRPr="000E3D3D">
        <w:trPr>
          <w:trHeight w:val="285"/>
        </w:trPr>
        <w:tc>
          <w:tcPr>
            <w:tcW w:w="9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>Pronuncia difficoltosa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 xml:space="preserve">Difficoltà di acquisizione degli automatismi grammaticali di base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 xml:space="preserve">Difficoltà nella scrittura 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>Difficoltà acquisizione nuovo lessico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>Notevoli differenze tra comprensione del testo scritto e orale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>Notevoli differenze tra produzione scritta e orale</w:t>
            </w:r>
          </w:p>
          <w:p w:rsidR="00DA6004" w:rsidRPr="000E3D3D" w:rsidRDefault="00DA6004">
            <w:pPr>
              <w:widowControl w:val="0"/>
              <w:numPr>
                <w:ilvl w:val="0"/>
                <w:numId w:val="4"/>
              </w:numPr>
              <w:suppressAutoHyphens w:val="0"/>
              <w:kinsoku w:val="0"/>
              <w:spacing w:before="120"/>
              <w:ind w:left="714" w:hanging="357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>Altro</w:t>
            </w:r>
            <w:r w:rsidRPr="000E3D3D">
              <w:rPr>
                <w:rFonts w:ascii="Arial Narrow" w:hAnsi="Arial Narrow" w:cs="Arial"/>
                <w:b/>
                <w:iCs/>
                <w:w w:val="105"/>
                <w:sz w:val="16"/>
                <w:szCs w:val="16"/>
                <w:lang w:eastAsia="it-IT"/>
              </w:rPr>
              <w:t>:</w:t>
            </w:r>
            <w:r w:rsidRPr="000E3D3D">
              <w:rPr>
                <w:rFonts w:ascii="Arial Narrow" w:hAnsi="Arial Narrow" w:cs="Arial"/>
                <w:iCs/>
                <w:w w:val="105"/>
                <w:sz w:val="16"/>
                <w:szCs w:val="16"/>
                <w:lang w:eastAsia="it-IT"/>
              </w:rPr>
              <w:t xml:space="preserve"> </w:t>
            </w:r>
          </w:p>
        </w:tc>
      </w:tr>
    </w:tbl>
    <w:p w:rsidR="00267DEE" w:rsidRPr="000E3D3D" w:rsidRDefault="00267DEE" w:rsidP="00987952">
      <w:pPr>
        <w:pStyle w:val="Titolo2"/>
        <w:numPr>
          <w:ilvl w:val="0"/>
          <w:numId w:val="0"/>
        </w:numPr>
        <w:ind w:left="432" w:hanging="432"/>
        <w:rPr>
          <w:rFonts w:ascii="Arial Narrow" w:hAnsi="Arial Narrow"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987952" w:rsidRPr="000E3D3D" w:rsidRDefault="00987952" w:rsidP="00987952">
      <w:pPr>
        <w:rPr>
          <w:rFonts w:ascii="Arial Narrow" w:hAnsi="Arial Narrow"/>
          <w:lang/>
        </w:rPr>
      </w:pPr>
    </w:p>
    <w:p w:rsidR="00E77BA3" w:rsidRPr="000E3D3D" w:rsidRDefault="00E77BA3" w:rsidP="00987952">
      <w:pPr>
        <w:rPr>
          <w:rFonts w:ascii="Arial Narrow" w:hAnsi="Arial Narrow"/>
          <w:lang/>
        </w:rPr>
      </w:pPr>
    </w:p>
    <w:p w:rsidR="00361ABB" w:rsidRPr="000E3D3D" w:rsidRDefault="00361ABB" w:rsidP="00987952">
      <w:pPr>
        <w:rPr>
          <w:rFonts w:ascii="Arial Narrow" w:hAnsi="Arial Narrow"/>
          <w:lang/>
        </w:rPr>
      </w:pPr>
    </w:p>
    <w:p w:rsidR="00361ABB" w:rsidRPr="000E3D3D" w:rsidRDefault="00361ABB" w:rsidP="00987952">
      <w:pPr>
        <w:rPr>
          <w:rFonts w:ascii="Arial Narrow" w:hAnsi="Arial Narrow"/>
          <w:lang/>
        </w:rPr>
      </w:pPr>
    </w:p>
    <w:p w:rsidR="00361ABB" w:rsidRPr="000E3D3D" w:rsidRDefault="00361ABB" w:rsidP="00987952">
      <w:pPr>
        <w:rPr>
          <w:rFonts w:ascii="Arial Narrow" w:hAnsi="Arial Narrow"/>
          <w:lang/>
        </w:rPr>
      </w:pPr>
    </w:p>
    <w:p w:rsidR="00DA6004" w:rsidRPr="000E3D3D" w:rsidRDefault="00772763">
      <w:pPr>
        <w:pStyle w:val="Titolo2"/>
        <w:numPr>
          <w:ilvl w:val="1"/>
          <w:numId w:val="3"/>
        </w:numPr>
        <w:rPr>
          <w:rFonts w:ascii="Arial Narrow" w:hAnsi="Arial Narrow"/>
          <w:i w:val="0"/>
        </w:rPr>
      </w:pPr>
      <w:r w:rsidRPr="000E3D3D">
        <w:rPr>
          <w:rFonts w:ascii="Arial Narrow" w:hAnsi="Arial Narrow" w:cs="Times New Roman"/>
          <w:color w:val="548DD4"/>
          <w:sz w:val="20"/>
          <w:szCs w:val="20"/>
        </w:rPr>
        <w:br w:type="page"/>
      </w:r>
      <w:r w:rsidR="00DA6004" w:rsidRPr="000E3D3D">
        <w:rPr>
          <w:rFonts w:ascii="Arial Narrow" w:hAnsi="Arial Narrow" w:cs="Times New Roman"/>
          <w:i w:val="0"/>
          <w:color w:val="548DD4"/>
          <w:sz w:val="20"/>
          <w:szCs w:val="20"/>
        </w:rPr>
        <w:lastRenderedPageBreak/>
        <w:t xml:space="preserve">C. 2 PATTO EDUCATIVO </w:t>
      </w:r>
    </w:p>
    <w:p w:rsidR="00DA6004" w:rsidRPr="000E3D3D" w:rsidRDefault="00DA6004">
      <w:pPr>
        <w:pStyle w:val="Default"/>
        <w:rPr>
          <w:rFonts w:ascii="Arial Narrow" w:hAnsi="Arial Narrow"/>
        </w:rPr>
      </w:pPr>
      <w:r w:rsidRPr="000E3D3D">
        <w:rPr>
          <w:rFonts w:ascii="Arial Narrow" w:hAnsi="Arial Narrow"/>
          <w:b/>
          <w:sz w:val="20"/>
          <w:szCs w:val="20"/>
          <w:u w:val="single"/>
        </w:rPr>
        <w:t>Si concorda con la famiglia e lo studente</w:t>
      </w:r>
      <w:r w:rsidRPr="000E3D3D">
        <w:rPr>
          <w:rFonts w:ascii="Arial Narrow" w:hAnsi="Arial Narrow"/>
          <w:b/>
          <w:sz w:val="20"/>
          <w:szCs w:val="20"/>
        </w:rPr>
        <w:t>:</w:t>
      </w:r>
    </w:p>
    <w:p w:rsidR="00DA6004" w:rsidRPr="000E3D3D" w:rsidRDefault="00DA6004">
      <w:p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eastAsia="Arial" w:hAnsi="Arial Narrow" w:cs="Arial"/>
          <w:b/>
          <w:color w:val="000000"/>
          <w:sz w:val="20"/>
          <w:szCs w:val="20"/>
        </w:rPr>
        <w:t xml:space="preserve">  </w:t>
      </w:r>
      <w:r w:rsidRPr="000E3D3D">
        <w:rPr>
          <w:rFonts w:ascii="Arial Narrow" w:hAnsi="Arial Narrow" w:cs="Arial"/>
          <w:b/>
          <w:color w:val="000000"/>
          <w:sz w:val="20"/>
          <w:szCs w:val="20"/>
        </w:rPr>
        <w:t>Nelle attività di studio l’allievo</w:t>
      </w:r>
      <w:r w:rsidRPr="000E3D3D">
        <w:rPr>
          <w:rFonts w:ascii="Arial Narrow" w:hAnsi="Arial Narrow" w:cs="Arial"/>
          <w:color w:val="000000"/>
          <w:sz w:val="20"/>
          <w:szCs w:val="20"/>
        </w:rPr>
        <w:t xml:space="preserve">: 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color w:val="000000"/>
          <w:sz w:val="20"/>
          <w:szCs w:val="20"/>
        </w:rPr>
        <w:t>è seguito da un Tutor nelle discipline: ______________________________</w:t>
      </w:r>
    </w:p>
    <w:p w:rsidR="00DA6004" w:rsidRPr="000E3D3D" w:rsidRDefault="00DA6004">
      <w:pPr>
        <w:autoSpaceDE w:val="0"/>
        <w:spacing w:before="120"/>
        <w:ind w:firstLine="708"/>
        <w:jc w:val="both"/>
        <w:rPr>
          <w:rFonts w:ascii="Arial Narrow" w:hAnsi="Arial Narrow"/>
        </w:rPr>
      </w:pPr>
      <w:r w:rsidRPr="000E3D3D">
        <w:rPr>
          <w:rFonts w:ascii="Arial Narrow" w:hAnsi="Arial Narrow" w:cs="Arial"/>
          <w:color w:val="000000"/>
          <w:sz w:val="20"/>
          <w:szCs w:val="20"/>
        </w:rPr>
        <w:t xml:space="preserve">con cadenza:    □ quotidiana  </w:t>
      </w:r>
      <w:r w:rsidRPr="000E3D3D">
        <w:rPr>
          <w:rFonts w:ascii="Arial Narrow" w:hAnsi="Arial Narrow" w:cs="Arial"/>
          <w:color w:val="000000"/>
          <w:sz w:val="20"/>
          <w:szCs w:val="20"/>
        </w:rPr>
        <w:tab/>
        <w:t xml:space="preserve">□ bisettimanale    □ settimanale    □ quindicinale </w:t>
      </w:r>
    </w:p>
    <w:p w:rsidR="00DA6004" w:rsidRPr="000E3D3D" w:rsidRDefault="00DA6004">
      <w:pPr>
        <w:pStyle w:val="Default"/>
        <w:numPr>
          <w:ilvl w:val="0"/>
          <w:numId w:val="9"/>
        </w:numPr>
        <w:spacing w:before="120"/>
        <w:rPr>
          <w:rFonts w:ascii="Arial Narrow" w:hAnsi="Arial Narrow"/>
        </w:rPr>
      </w:pPr>
      <w:r w:rsidRPr="000E3D3D">
        <w:rPr>
          <w:rFonts w:ascii="Arial Narrow" w:hAnsi="Arial Narrow"/>
          <w:sz w:val="20"/>
          <w:szCs w:val="20"/>
        </w:rPr>
        <w:t>è seguito da familiari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ricorre all’aiuto di  compagni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utilizza strumenti compensativi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altro  ………………………………………………………………………………..</w:t>
      </w:r>
    </w:p>
    <w:p w:rsidR="00DA6004" w:rsidRPr="000E3D3D" w:rsidRDefault="00DA6004">
      <w:pPr>
        <w:autoSpaceDE w:val="0"/>
        <w:spacing w:before="120"/>
        <w:ind w:left="1276"/>
        <w:rPr>
          <w:rFonts w:ascii="Arial Narrow" w:hAnsi="Arial Narrow" w:cs="Arial"/>
          <w:b/>
          <w:sz w:val="20"/>
          <w:szCs w:val="20"/>
        </w:rPr>
      </w:pPr>
    </w:p>
    <w:p w:rsidR="00DA6004" w:rsidRPr="000E3D3D" w:rsidRDefault="00DA6004">
      <w:pPr>
        <w:autoSpaceDE w:val="0"/>
        <w:ind w:left="284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0"/>
          <w:szCs w:val="20"/>
        </w:rPr>
        <w:t xml:space="preserve">Strumenti da utilizzare  nel lavoro a casa </w:t>
      </w:r>
    </w:p>
    <w:p w:rsidR="00DA6004" w:rsidRPr="000E3D3D" w:rsidRDefault="00DA6004">
      <w:pPr>
        <w:autoSpaceDE w:val="0"/>
        <w:ind w:left="284"/>
        <w:rPr>
          <w:rFonts w:ascii="Arial Narrow" w:hAnsi="Arial Narrow" w:cs="Arial"/>
          <w:sz w:val="20"/>
          <w:szCs w:val="20"/>
        </w:rPr>
      </w:pPr>
    </w:p>
    <w:p w:rsidR="00DA6004" w:rsidRPr="000E3D3D" w:rsidRDefault="00DA6004">
      <w:pPr>
        <w:numPr>
          <w:ilvl w:val="0"/>
          <w:numId w:val="9"/>
        </w:numPr>
        <w:autoSpaceDE w:val="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strumenti informatici (pc, videoscrittura con correttore ortografico,…)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tecnologia di sintesi vocale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 xml:space="preserve">appunti scritti al pc 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registrazioni digitali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materiali multimediali (video, simulazioni…)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testi semplificati e/o ridotti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 xml:space="preserve">fotocopie 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schemi e mappe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altro  ………………………………………………………………………………..</w:t>
      </w:r>
    </w:p>
    <w:p w:rsidR="00DA6004" w:rsidRPr="000E3D3D" w:rsidRDefault="00DA6004">
      <w:pPr>
        <w:autoSpaceDE w:val="0"/>
        <w:spacing w:before="120"/>
        <w:ind w:left="1276"/>
        <w:rPr>
          <w:rFonts w:ascii="Arial Narrow" w:hAnsi="Arial Narrow" w:cs="Arial"/>
          <w:b/>
          <w:sz w:val="20"/>
          <w:szCs w:val="20"/>
        </w:rPr>
      </w:pPr>
    </w:p>
    <w:p w:rsidR="00DA6004" w:rsidRPr="000E3D3D" w:rsidRDefault="00DA6004">
      <w:pPr>
        <w:autoSpaceDE w:val="0"/>
        <w:ind w:left="284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sz w:val="20"/>
          <w:szCs w:val="20"/>
        </w:rPr>
        <w:t xml:space="preserve">Attività  scolastiche individualizzate programmate </w:t>
      </w:r>
    </w:p>
    <w:p w:rsidR="00DA6004" w:rsidRPr="000E3D3D" w:rsidRDefault="00DA6004">
      <w:pPr>
        <w:autoSpaceDE w:val="0"/>
        <w:ind w:left="720"/>
        <w:rPr>
          <w:rFonts w:ascii="Arial Narrow" w:hAnsi="Arial Narrow"/>
          <w:b/>
          <w:sz w:val="20"/>
          <w:szCs w:val="20"/>
        </w:rPr>
      </w:pP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attività di recupero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attività di consolidamento e/o di potenziamento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attività di laboratorio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attività di classi aperte (per piccoli gruppi)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attività curriculari all’esterno dell’ambiente scolastico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 xml:space="preserve">attività di carattere culturale, formativo, socializzante </w:t>
      </w:r>
    </w:p>
    <w:p w:rsidR="00DA6004" w:rsidRPr="000E3D3D" w:rsidRDefault="00DA6004">
      <w:pPr>
        <w:numPr>
          <w:ilvl w:val="0"/>
          <w:numId w:val="9"/>
        </w:numPr>
        <w:autoSpaceDE w:val="0"/>
        <w:spacing w:before="120"/>
        <w:rPr>
          <w:rFonts w:ascii="Arial Narrow" w:hAnsi="Arial Narrow"/>
        </w:rPr>
      </w:pPr>
      <w:r w:rsidRPr="000E3D3D">
        <w:rPr>
          <w:rFonts w:ascii="Arial Narrow" w:hAnsi="Arial Narrow" w:cs="Arial"/>
          <w:sz w:val="20"/>
          <w:szCs w:val="20"/>
        </w:rPr>
        <w:t>altro  ………………………………………………………………………………..</w:t>
      </w:r>
    </w:p>
    <w:p w:rsidR="00772763" w:rsidRPr="0019366A" w:rsidRDefault="00772763" w:rsidP="0019366A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 Narrow" w:hAnsi="Arial Narrow"/>
          <w:b/>
          <w:color w:val="548DD4"/>
          <w:sz w:val="28"/>
          <w:lang w:val="it-IT"/>
        </w:rPr>
      </w:pPr>
      <w:r w:rsidRPr="000E3D3D">
        <w:rPr>
          <w:rFonts w:ascii="Arial Narrow" w:hAnsi="Arial Narrow"/>
          <w:color w:val="548DD4"/>
        </w:rPr>
        <w:br w:type="page"/>
      </w:r>
      <w:r w:rsidR="00DA6004" w:rsidRPr="0019366A">
        <w:rPr>
          <w:rFonts w:ascii="Arial Narrow" w:hAnsi="Arial Narrow"/>
          <w:b/>
          <w:color w:val="548DD4"/>
          <w:sz w:val="28"/>
        </w:rPr>
        <w:lastRenderedPageBreak/>
        <w:t>SEZIONE D: INTERVENTI</w:t>
      </w:r>
      <w:r w:rsidRPr="0019366A">
        <w:rPr>
          <w:rFonts w:ascii="Arial Narrow" w:hAnsi="Arial Narrow"/>
          <w:b/>
          <w:color w:val="548DD4"/>
          <w:sz w:val="28"/>
        </w:rPr>
        <w:t xml:space="preserve"> EDUCATIVI E DIDATTICI</w:t>
      </w:r>
    </w:p>
    <w:p w:rsidR="0019366A" w:rsidRDefault="0019366A" w:rsidP="00AA6DEA">
      <w:pPr>
        <w:pStyle w:val="Corpotesto"/>
        <w:spacing w:after="0"/>
        <w:rPr>
          <w:rFonts w:ascii="Arial Narrow" w:hAnsi="Arial Narrow"/>
          <w:b/>
          <w:color w:val="548DD4"/>
          <w:sz w:val="18"/>
          <w:lang w:val="it-IT"/>
        </w:rPr>
      </w:pPr>
    </w:p>
    <w:p w:rsidR="00DA6004" w:rsidRPr="000E3D3D" w:rsidRDefault="00DA6004" w:rsidP="00AA6DEA">
      <w:pPr>
        <w:pStyle w:val="Corpotesto"/>
        <w:spacing w:after="0"/>
        <w:rPr>
          <w:rFonts w:ascii="Arial Narrow" w:hAnsi="Arial Narrow"/>
          <w:b/>
          <w:sz w:val="18"/>
        </w:rPr>
      </w:pPr>
      <w:r w:rsidRPr="000E3D3D">
        <w:rPr>
          <w:rFonts w:ascii="Arial Narrow" w:hAnsi="Arial Narrow"/>
          <w:b/>
          <w:color w:val="548DD4"/>
          <w:sz w:val="18"/>
        </w:rPr>
        <w:t xml:space="preserve">D.1: </w:t>
      </w:r>
      <w:r w:rsidRPr="000E3D3D">
        <w:rPr>
          <w:rFonts w:ascii="Arial Narrow" w:hAnsi="Arial Narrow"/>
          <w:b/>
          <w:caps/>
          <w:color w:val="548DD4"/>
          <w:sz w:val="18"/>
        </w:rPr>
        <w:t>Strategie di personalizzazione/individualizzazione</w:t>
      </w:r>
      <w:r w:rsidRPr="000E3D3D">
        <w:rPr>
          <w:rFonts w:ascii="Arial Narrow" w:hAnsi="Arial Narrow"/>
          <w:b/>
          <w:color w:val="548DD4"/>
          <w:sz w:val="18"/>
        </w:rPr>
        <w:t xml:space="preserve"> </w:t>
      </w:r>
    </w:p>
    <w:p w:rsidR="00AA6DEA" w:rsidRDefault="00AA6DEA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Arial Narrow" w:hAnsi="Arial Narrow" w:cs="Times New Roman"/>
          <w:b/>
          <w:bCs/>
          <w:spacing w:val="-2"/>
          <w:w w:val="105"/>
          <w:sz w:val="20"/>
          <w:szCs w:val="16"/>
        </w:rPr>
      </w:pPr>
    </w:p>
    <w:p w:rsidR="00AA6DEA" w:rsidRDefault="00DA6004">
      <w:pPr>
        <w:pStyle w:val="Style8"/>
        <w:kinsoku w:val="0"/>
        <w:autoSpaceDE/>
        <w:spacing w:before="0" w:line="240" w:lineRule="auto"/>
        <w:jc w:val="center"/>
        <w:rPr>
          <w:rStyle w:val="CharacterStyle2"/>
          <w:rFonts w:ascii="Arial Narrow" w:hAnsi="Arial Narrow" w:cs="Times New Roman"/>
          <w:b/>
          <w:bCs/>
          <w:spacing w:val="-2"/>
          <w:w w:val="105"/>
          <w:sz w:val="20"/>
          <w:szCs w:val="16"/>
        </w:rPr>
      </w:pPr>
      <w:r w:rsidRPr="00AA6DEA">
        <w:rPr>
          <w:rStyle w:val="CharacterStyle2"/>
          <w:rFonts w:ascii="Arial Narrow" w:hAnsi="Arial Narrow" w:cs="Times New Roman"/>
          <w:b/>
          <w:bCs/>
          <w:spacing w:val="-2"/>
          <w:w w:val="105"/>
          <w:sz w:val="20"/>
          <w:szCs w:val="16"/>
        </w:rPr>
        <w:t>TAB. MISURE DISPENSATIVE, STRUMENTI COMPEN</w:t>
      </w:r>
      <w:r w:rsidR="00AA6DEA">
        <w:rPr>
          <w:rStyle w:val="CharacterStyle2"/>
          <w:rFonts w:ascii="Arial Narrow" w:hAnsi="Arial Narrow" w:cs="Times New Roman"/>
          <w:b/>
          <w:bCs/>
          <w:spacing w:val="-2"/>
          <w:w w:val="105"/>
          <w:sz w:val="20"/>
          <w:szCs w:val="16"/>
        </w:rPr>
        <w:t>SATIVI, STRATEGIE DIDATTICHE</w:t>
      </w:r>
    </w:p>
    <w:p w:rsidR="00DA6004" w:rsidRPr="00AA6DEA" w:rsidRDefault="00DA6004">
      <w:pPr>
        <w:pStyle w:val="Style8"/>
        <w:kinsoku w:val="0"/>
        <w:autoSpaceDE/>
        <w:spacing w:before="0" w:line="240" w:lineRule="auto"/>
        <w:jc w:val="center"/>
        <w:rPr>
          <w:rFonts w:ascii="Arial Narrow" w:hAnsi="Arial Narrow"/>
          <w:sz w:val="18"/>
        </w:rPr>
      </w:pPr>
      <w:r w:rsidRPr="00AA6DEA">
        <w:rPr>
          <w:rStyle w:val="CharacterStyle2"/>
          <w:rFonts w:ascii="Arial Narrow" w:hAnsi="Arial Narrow" w:cs="Times New Roman"/>
          <w:b/>
          <w:bCs/>
          <w:spacing w:val="-2"/>
          <w:w w:val="105"/>
          <w:sz w:val="16"/>
          <w:szCs w:val="16"/>
        </w:rPr>
        <w:t>(vedi quadro riassuntivo - sezione E)</w:t>
      </w:r>
    </w:p>
    <w:p w:rsidR="00DA6004" w:rsidRPr="000E3D3D" w:rsidRDefault="00DA6004">
      <w:pPr>
        <w:autoSpaceDE w:val="0"/>
        <w:jc w:val="center"/>
        <w:rPr>
          <w:rFonts w:ascii="Arial Narrow" w:hAnsi="Arial Narrow"/>
          <w:b/>
          <w:bCs/>
          <w:sz w:val="16"/>
          <w:szCs w:val="16"/>
        </w:rPr>
      </w:pPr>
    </w:p>
    <w:tbl>
      <w:tblPr>
        <w:tblW w:w="0" w:type="auto"/>
        <w:jc w:val="center"/>
        <w:tblInd w:w="-211" w:type="dxa"/>
        <w:tblLayout w:type="fixed"/>
        <w:tblLook w:val="0000"/>
      </w:tblPr>
      <w:tblGrid>
        <w:gridCol w:w="2446"/>
        <w:gridCol w:w="1418"/>
        <w:gridCol w:w="1143"/>
        <w:gridCol w:w="1386"/>
        <w:gridCol w:w="2290"/>
        <w:gridCol w:w="1481"/>
      </w:tblGrid>
      <w:tr w:rsidR="00DA6004" w:rsidRPr="000E3D3D" w:rsidTr="00AA6DEA">
        <w:trPr>
          <w:jc w:val="center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A6DEA" w:rsidRDefault="00AA6DEA" w:rsidP="00AA6DEA">
            <w:pPr>
              <w:jc w:val="center"/>
              <w:rPr>
                <w:rFonts w:ascii="Arial Narrow" w:hAnsi="Arial Narrow" w:cs="Arial"/>
                <w:b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sz w:val="14"/>
                <w:szCs w:val="14"/>
              </w:rPr>
              <w:t>DISCIPLINA o</w:t>
            </w:r>
          </w:p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4"/>
                <w:szCs w:val="14"/>
              </w:rPr>
              <w:t>AMBITO DISCIPLINARE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Style w:val="CharacterStyle2"/>
                <w:rFonts w:ascii="Arial Narrow" w:hAnsi="Arial Narrow"/>
                <w:b/>
                <w:bCs/>
                <w:spacing w:val="-2"/>
                <w:w w:val="105"/>
                <w:sz w:val="14"/>
                <w:szCs w:val="14"/>
              </w:rPr>
              <w:t>MISURE DISPENSATIVE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Style w:val="CharacterStyle2"/>
                <w:rFonts w:ascii="Arial Narrow" w:hAnsi="Arial Narrow"/>
                <w:b/>
                <w:bCs/>
                <w:spacing w:val="-2"/>
                <w:w w:val="105"/>
                <w:sz w:val="14"/>
                <w:szCs w:val="14"/>
              </w:rPr>
              <w:t>STRUMENTI COMPENSATIVI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Style w:val="CharacterStyle2"/>
                <w:rFonts w:ascii="Arial Narrow" w:hAnsi="Arial Narrow"/>
                <w:b/>
                <w:bCs/>
                <w:spacing w:val="-2"/>
                <w:w w:val="105"/>
                <w:sz w:val="14"/>
                <w:szCs w:val="14"/>
              </w:rPr>
              <w:t>STRATEGIE DIDATTICHE</w:t>
            </w:r>
          </w:p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Style w:val="CharacterStyle2"/>
                <w:rFonts w:ascii="Arial Narrow" w:hAnsi="Arial Narrow"/>
                <w:b/>
                <w:bCs/>
                <w:spacing w:val="-2"/>
                <w:w w:val="105"/>
                <w:sz w:val="14"/>
                <w:szCs w:val="14"/>
              </w:rPr>
              <w:t>INCLUSIVE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4"/>
                <w:szCs w:val="14"/>
              </w:rPr>
              <w:t>OBIETTIVI DISCIPLINARI PERSONALIZZATI</w:t>
            </w:r>
          </w:p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4"/>
                <w:szCs w:val="14"/>
              </w:rPr>
              <w:t>se necessari</w:t>
            </w:r>
          </w:p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sz w:val="14"/>
                <w:szCs w:val="14"/>
              </w:rPr>
              <w:t>(conoscenze/competenze)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4"/>
                <w:szCs w:val="14"/>
              </w:rPr>
              <w:t>PARAMETRI</w:t>
            </w:r>
          </w:p>
          <w:p w:rsidR="00DA6004" w:rsidRPr="000E3D3D" w:rsidRDefault="00DA6004" w:rsidP="00AA6DEA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sz w:val="14"/>
                <w:szCs w:val="14"/>
              </w:rPr>
              <w:t>DI VALUTAZIONE</w:t>
            </w: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DA6004" w:rsidRPr="000E3D3D" w:rsidTr="00AA6DEA">
        <w:trPr>
          <w:jc w:val="center"/>
        </w:trPr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AA6DEA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MATERIA</w:t>
            </w: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</w:p>
          <w:p w:rsidR="00DA6004" w:rsidRPr="00AA6DEA" w:rsidRDefault="00DA6004">
            <w:pPr>
              <w:autoSpaceDE w:val="0"/>
              <w:rPr>
                <w:rFonts w:ascii="Arial Narrow" w:hAnsi="Arial Narrow"/>
                <w:sz w:val="18"/>
                <w:szCs w:val="18"/>
              </w:rPr>
            </w:pPr>
            <w:r w:rsidRPr="00AA6DEA">
              <w:rPr>
                <w:rFonts w:ascii="Arial Narrow" w:hAnsi="Arial Narrow" w:cs="Arial"/>
                <w:bCs/>
                <w:sz w:val="18"/>
                <w:szCs w:val="18"/>
              </w:rPr>
              <w:t>Firma docente:</w:t>
            </w:r>
          </w:p>
          <w:p w:rsidR="00DA6004" w:rsidRPr="00AA6DEA" w:rsidRDefault="00DA6004">
            <w:pPr>
              <w:autoSpaceDE w:val="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1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  <w:p w:rsidR="00DA6004" w:rsidRPr="000E3D3D" w:rsidRDefault="00DA6004">
            <w:pPr>
              <w:autoSpaceDE w:val="0"/>
              <w:snapToGrid w:val="0"/>
              <w:ind w:left="-391" w:firstLine="108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</w:tbl>
    <w:p w:rsidR="00772763" w:rsidRPr="000E3D3D" w:rsidRDefault="00772763">
      <w:pPr>
        <w:pStyle w:val="Corpotesto"/>
        <w:rPr>
          <w:rFonts w:ascii="Arial Narrow" w:hAnsi="Arial Narrow"/>
          <w:color w:val="0047FF"/>
        </w:rPr>
      </w:pPr>
    </w:p>
    <w:p w:rsidR="000E3D3D" w:rsidRPr="0019366A" w:rsidRDefault="00772763" w:rsidP="0019366A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 Narrow" w:hAnsi="Arial Narrow"/>
          <w:b/>
          <w:color w:val="548DD4" w:themeColor="text2" w:themeTint="99"/>
          <w:sz w:val="28"/>
          <w:lang w:val="it-IT"/>
        </w:rPr>
      </w:pPr>
      <w:r w:rsidRPr="000E3D3D">
        <w:rPr>
          <w:rFonts w:ascii="Arial Narrow" w:hAnsi="Arial Narrow"/>
          <w:color w:val="0047FF"/>
        </w:rPr>
        <w:br w:type="page"/>
      </w:r>
      <w:r w:rsidR="000E3D3D" w:rsidRPr="0019366A">
        <w:rPr>
          <w:rFonts w:ascii="Arial Narrow" w:hAnsi="Arial Narrow"/>
          <w:b/>
          <w:color w:val="548DD4" w:themeColor="text2" w:themeTint="99"/>
          <w:sz w:val="28"/>
        </w:rPr>
        <w:lastRenderedPageBreak/>
        <w:t>SEZIONE E:</w:t>
      </w:r>
    </w:p>
    <w:p w:rsidR="00DA6004" w:rsidRPr="0019366A" w:rsidRDefault="00DA6004" w:rsidP="0019366A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Arial Narrow" w:hAnsi="Arial Narrow"/>
          <w:b/>
          <w:color w:val="548DD4" w:themeColor="text2" w:themeTint="99"/>
        </w:rPr>
      </w:pPr>
      <w:r w:rsidRPr="0019366A">
        <w:rPr>
          <w:rFonts w:ascii="Arial Narrow" w:hAnsi="Arial Narrow"/>
          <w:b/>
          <w:color w:val="548DD4" w:themeColor="text2" w:themeTint="99"/>
        </w:rPr>
        <w:t xml:space="preserve">Quadro riassuntivo degli strumenti compensativi e delle misure dispensative -  parametri e criteri per la verifica/valutazione </w:t>
      </w:r>
    </w:p>
    <w:p w:rsidR="00DA6004" w:rsidRPr="000E3D3D" w:rsidRDefault="00DA6004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tbl>
      <w:tblPr>
        <w:tblW w:w="0" w:type="auto"/>
        <w:tblInd w:w="363" w:type="dxa"/>
        <w:tblLayout w:type="fixed"/>
        <w:tblLook w:val="0000"/>
      </w:tblPr>
      <w:tblGrid>
        <w:gridCol w:w="585"/>
        <w:gridCol w:w="9083"/>
      </w:tblGrid>
      <w:tr w:rsidR="00DA6004" w:rsidRPr="000E3D3D" w:rsidTr="00772763">
        <w:trPr>
          <w:cantSplit/>
          <w:trHeight w:val="50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A6004" w:rsidRPr="000E3D3D" w:rsidRDefault="00DA6004">
            <w:pPr>
              <w:autoSpaceDE w:val="0"/>
              <w:snapToGrid w:val="0"/>
              <w:jc w:val="center"/>
              <w:rPr>
                <w:rFonts w:ascii="Arial Narrow" w:hAnsi="Arial Narrow" w:cs="Calibri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6004" w:rsidRPr="000E3D3D" w:rsidRDefault="00DA6004">
            <w:pPr>
              <w:autoSpaceDE w:val="0"/>
              <w:snapToGrid w:val="0"/>
              <w:jc w:val="center"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b/>
                <w:bCs/>
                <w:sz w:val="22"/>
                <w:szCs w:val="16"/>
              </w:rPr>
              <w:t>MISURE DISPENSATIVE</w:t>
            </w:r>
            <w:r w:rsidRPr="000E3D3D">
              <w:rPr>
                <w:rStyle w:val="Rimandonotaapidipagina1"/>
                <w:rFonts w:ascii="Arial Narrow" w:hAnsi="Arial Narrow" w:cs="Arial"/>
                <w:b/>
                <w:bCs/>
                <w:sz w:val="22"/>
                <w:szCs w:val="16"/>
              </w:rPr>
              <w:footnoteReference w:id="2"/>
            </w:r>
            <w:r w:rsidRPr="000E3D3D">
              <w:rPr>
                <w:rFonts w:ascii="Arial Narrow" w:hAnsi="Arial Narrow" w:cs="Arial"/>
                <w:b/>
                <w:bCs/>
                <w:sz w:val="22"/>
                <w:szCs w:val="16"/>
              </w:rPr>
              <w:t xml:space="preserve"> (legge 170/10 e linee guida 12/07/11)</w:t>
            </w:r>
          </w:p>
          <w:p w:rsidR="00DA6004" w:rsidRPr="000E3D3D" w:rsidRDefault="00DA6004" w:rsidP="000E3D3D">
            <w:pPr>
              <w:pStyle w:val="Default"/>
              <w:jc w:val="center"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/>
                <w:b/>
                <w:bCs/>
                <w:sz w:val="22"/>
                <w:szCs w:val="16"/>
              </w:rPr>
              <w:t>E INTERVENTI DI INDIVIDUALIZZAZIONE</w:t>
            </w:r>
          </w:p>
        </w:tc>
      </w:tr>
      <w:tr w:rsidR="00DA6004" w:rsidRPr="000E3D3D" w:rsidTr="00772763">
        <w:trPr>
          <w:cantSplit/>
          <w:trHeight w:val="601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Dispensa dalla lettura ad alta voce in classe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dall’uso dei quattro caratteri di scrittura nelle prime fasi dell’apprendimento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dall’uso del corsivo e dello stampato minuscolo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Dispensa dalla scrittura sotto dettatura di testi e/o appunti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 ricopiare testi o espressioni matematiche dalla lavagna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dallo studio mnemonico delle tabelline, delle forme verbali, delle poesie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dall’utilizzo di tempi standard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Riduzione delle consegne senza modificare gli obiettivi</w:t>
            </w:r>
          </w:p>
        </w:tc>
      </w:tr>
      <w:tr w:rsidR="00DA6004" w:rsidRPr="000E3D3D" w:rsidTr="00772763">
        <w:trPr>
          <w:trHeight w:val="13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Dispensa da un eccessivo carico di compiti con riadattamento e riduzione delle pagine da studiare, senza modificare gli obiettivi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dalla sovrapposizione di compiti e interrogazioni di più  materie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 w:rsidR="00DA6004" w:rsidRPr="000E3D3D" w:rsidTr="00772763">
        <w:trPr>
          <w:trHeight w:val="150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Integrazione dei libri di testo con appunti su supporto registrato, digitalizzato o cartaceo stampato  sintesi vocale, mappe, schemi, formulari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Accordo sulle modalità e i tempi delle verifiche scritte con possibilità di utilizzare supporti multimediali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Accordo sui tempi e sulle modalità delle interrogazioni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Nelle verifiche, riduzione e adattamento del numero degli esercizi senza modificare gli obiettivi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Nelle verifiche scritte, utilizzo di domande a risposta multipla e (con possibilità di completamento e/o arricchimento con una  discussione orale);  riduzione al minimo delle domande a risposte aperte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Controllo, da parte dei docenti, della gestione del diario (corretta trascrizione di compiti/avvisi)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Valutazione dei procedimenti e non dei calcoli nella risoluzione dei problemi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Valutazione del contenuto e non degli errori ortografici</w:t>
            </w:r>
          </w:p>
        </w:tc>
      </w:tr>
      <w:tr w:rsidR="00DA6004" w:rsidRPr="000E3D3D" w:rsidTr="00772763"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</w:p>
        </w:tc>
        <w:tc>
          <w:tcPr>
            <w:tcW w:w="9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Altro</w:t>
            </w:r>
          </w:p>
        </w:tc>
      </w:tr>
    </w:tbl>
    <w:p w:rsidR="00DA6004" w:rsidRPr="000E3D3D" w:rsidRDefault="00DA6004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p w:rsidR="0044175B" w:rsidRPr="000E3D3D" w:rsidRDefault="0044175B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p w:rsidR="0044175B" w:rsidRPr="000E3D3D" w:rsidRDefault="0044175B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p w:rsidR="0044175B" w:rsidRPr="000E3D3D" w:rsidRDefault="0044175B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p w:rsidR="0044175B" w:rsidRPr="000E3D3D" w:rsidRDefault="0044175B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</w:p>
    <w:p w:rsidR="00DA6004" w:rsidRPr="000E3D3D" w:rsidRDefault="00772763">
      <w:pPr>
        <w:pStyle w:val="Style8"/>
        <w:kinsoku w:val="0"/>
        <w:autoSpaceDE/>
        <w:spacing w:before="0" w:line="240" w:lineRule="auto"/>
        <w:ind w:left="0"/>
        <w:jc w:val="both"/>
        <w:rPr>
          <w:rFonts w:ascii="Arial Narrow" w:hAnsi="Arial Narrow"/>
        </w:rPr>
      </w:pPr>
      <w:r w:rsidRPr="000E3D3D">
        <w:rPr>
          <w:rFonts w:ascii="Arial Narrow" w:hAnsi="Arial Narrow"/>
        </w:rPr>
        <w:br w:type="page"/>
      </w:r>
    </w:p>
    <w:tbl>
      <w:tblPr>
        <w:tblW w:w="9781" w:type="dxa"/>
        <w:tblInd w:w="392" w:type="dxa"/>
        <w:tblLook w:val="0000"/>
      </w:tblPr>
      <w:tblGrid>
        <w:gridCol w:w="598"/>
        <w:gridCol w:w="9183"/>
      </w:tblGrid>
      <w:tr w:rsidR="0044175B" w:rsidRPr="000E3D3D" w:rsidTr="00C21227">
        <w:trPr>
          <w:trHeight w:val="687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</w:tcPr>
          <w:p w:rsidR="0044175B" w:rsidRPr="000E3D3D" w:rsidRDefault="0044175B" w:rsidP="0075658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b/>
                <w:bCs/>
                <w:sz w:val="22"/>
                <w:szCs w:val="16"/>
              </w:rPr>
              <w:t xml:space="preserve">STRUMENTI COMPENSATIVI </w:t>
            </w:r>
          </w:p>
          <w:p w:rsidR="0044175B" w:rsidRPr="000E3D3D" w:rsidRDefault="0044175B" w:rsidP="00756585">
            <w:pPr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hAnsi="Arial Narrow" w:cs="Arial"/>
                <w:b/>
                <w:bCs/>
                <w:sz w:val="22"/>
                <w:szCs w:val="16"/>
              </w:rPr>
              <w:t>(legge 170/10 e linee guida 12/07/11)</w:t>
            </w:r>
          </w:p>
        </w:tc>
      </w:tr>
      <w:tr w:rsidR="0044175B" w:rsidRPr="000E3D3D" w:rsidTr="00AC42FC">
        <w:trPr>
          <w:trHeight w:val="20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C1.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di computer e tablet (possibilmente con stampante)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C2.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di programmi di video-scrittura con correttore ortografico (possibilmente vocale) e con tecnologie di sintesi vocale (anche per le lingue straniere)</w:t>
            </w:r>
          </w:p>
        </w:tc>
      </w:tr>
      <w:tr w:rsidR="0044175B" w:rsidRPr="000E3D3D" w:rsidTr="00C21227">
        <w:trPr>
          <w:trHeight w:val="260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C3.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Utilizzo di risorse audio (file audio digitali, audiolibri…). 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C4.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del registratore digitale o di altri strumenti di registrazione per uso personale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C5.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Utilizzo di ausili per il calcolo (tavola pitagorica, linee dei numeri…) ed eventualmente della calcolatrice con foglio di calcolo (possibilmente calcolatrice vocale) 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C6.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di schemi, tabelle, mappe e diagrammi di flusso come supporto durante compiti e verifiche scritte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C7.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di   formulari e di schemi e/o mappe delle varie discipline scientifiche come supporto durante compiti e verifiche scritte</w:t>
            </w:r>
          </w:p>
        </w:tc>
      </w:tr>
      <w:tr w:rsidR="0044175B" w:rsidRPr="000E3D3D" w:rsidTr="00C21227">
        <w:trPr>
          <w:trHeight w:val="612"/>
        </w:trPr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C8.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C9.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Utilizzo di dizionari digitali (cd rom, risorse </w:t>
            </w:r>
            <w:r w:rsidRPr="000E3D3D">
              <w:rPr>
                <w:rFonts w:ascii="Arial Narrow" w:hAnsi="Arial Narrow" w:cs="Arial"/>
                <w:i/>
                <w:sz w:val="22"/>
                <w:szCs w:val="16"/>
              </w:rPr>
              <w:t>on line</w:t>
            </w:r>
            <w:r w:rsidRPr="000E3D3D">
              <w:rPr>
                <w:rFonts w:ascii="Arial Narrow" w:hAnsi="Arial Narrow" w:cs="Arial"/>
                <w:sz w:val="22"/>
                <w:szCs w:val="16"/>
              </w:rPr>
              <w:t>)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C10.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Utilizzo di software didattici e compensativi (</w:t>
            </w:r>
            <w:r w:rsidRPr="000E3D3D">
              <w:rPr>
                <w:rFonts w:ascii="Arial Narrow" w:hAnsi="Arial Narrow" w:cs="Arial"/>
                <w:i/>
                <w:sz w:val="22"/>
                <w:szCs w:val="16"/>
              </w:rPr>
              <w:t>free</w:t>
            </w:r>
            <w:r w:rsidRPr="000E3D3D">
              <w:rPr>
                <w:rFonts w:ascii="Arial Narrow" w:hAnsi="Arial Narrow" w:cs="Arial"/>
                <w:sz w:val="22"/>
                <w:szCs w:val="16"/>
              </w:rPr>
              <w:t xml:space="preserve"> e/o commerciali) </w:t>
            </w:r>
          </w:p>
        </w:tc>
      </w:tr>
      <w:tr w:rsidR="0044175B" w:rsidRPr="000E3D3D" w:rsidTr="00C21227"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tabs>
                <w:tab w:val="left" w:pos="3"/>
              </w:tabs>
              <w:suppressAutoHyphens w:val="0"/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C11.</w:t>
            </w:r>
          </w:p>
        </w:tc>
        <w:tc>
          <w:tcPr>
            <w:tcW w:w="9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4175B" w:rsidRPr="000E3D3D" w:rsidRDefault="0044175B" w:rsidP="00756585">
            <w:pPr>
              <w:spacing w:before="60" w:after="60"/>
              <w:rPr>
                <w:rFonts w:ascii="Arial Narrow" w:hAnsi="Arial Narrow" w:cs="Arial"/>
                <w:sz w:val="22"/>
                <w:szCs w:val="16"/>
              </w:rPr>
            </w:pPr>
            <w:r w:rsidRPr="000E3D3D">
              <w:rPr>
                <w:rFonts w:ascii="Arial Narrow" w:hAnsi="Arial Narrow" w:cs="Arial"/>
                <w:sz w:val="22"/>
                <w:szCs w:val="16"/>
              </w:rPr>
              <w:t>Altro_______________________________________________________________________</w:t>
            </w:r>
          </w:p>
        </w:tc>
      </w:tr>
    </w:tbl>
    <w:p w:rsidR="00DA6004" w:rsidRPr="000E3D3D" w:rsidRDefault="00DA6004">
      <w:pPr>
        <w:widowControl w:val="0"/>
        <w:suppressAutoHyphens w:val="0"/>
        <w:kinsoku w:val="0"/>
        <w:ind w:left="74"/>
        <w:rPr>
          <w:rFonts w:ascii="Arial Narrow" w:hAnsi="Arial Narrow" w:cs="Arial"/>
          <w:b/>
          <w:bCs/>
          <w:w w:val="105"/>
          <w:sz w:val="22"/>
          <w:szCs w:val="22"/>
          <w:lang w:eastAsia="it-IT"/>
        </w:rPr>
      </w:pPr>
    </w:p>
    <w:p w:rsidR="00DA6004" w:rsidRPr="000E3D3D" w:rsidRDefault="00DA6004" w:rsidP="00772763">
      <w:pPr>
        <w:autoSpaceDE w:val="0"/>
        <w:jc w:val="both"/>
        <w:rPr>
          <w:rFonts w:ascii="Arial Narrow" w:hAnsi="Arial Narrow"/>
        </w:rPr>
      </w:pPr>
      <w:r w:rsidRPr="000E3D3D">
        <w:rPr>
          <w:rFonts w:ascii="Arial Narrow" w:hAnsi="Arial Narrow" w:cs="Arial"/>
          <w:b/>
          <w:bCs/>
          <w:i/>
          <w:iCs/>
          <w:sz w:val="18"/>
          <w:szCs w:val="18"/>
        </w:rPr>
        <w:t xml:space="preserve">NB:   </w:t>
      </w:r>
      <w:r w:rsidRPr="000E3D3D">
        <w:rPr>
          <w:rFonts w:ascii="Arial Narrow" w:hAnsi="Arial Narrow" w:cs="Arial"/>
          <w:i/>
          <w:iCs/>
          <w:sz w:val="18"/>
          <w:szCs w:val="18"/>
        </w:rPr>
        <w:t xml:space="preserve">In caso di </w:t>
      </w:r>
      <w:r w:rsidRPr="000E3D3D">
        <w:rPr>
          <w:rFonts w:ascii="Arial Narrow" w:hAnsi="Arial Narrow" w:cs="Arial"/>
          <w:b/>
          <w:i/>
          <w:iCs/>
          <w:sz w:val="18"/>
          <w:szCs w:val="18"/>
        </w:rPr>
        <w:t>esame di stato</w:t>
      </w:r>
      <w:r w:rsidRPr="000E3D3D">
        <w:rPr>
          <w:rFonts w:ascii="Arial Narrow" w:hAnsi="Arial Narrow" w:cs="Arial"/>
          <w:i/>
          <w:iCs/>
          <w:sz w:val="18"/>
          <w:szCs w:val="18"/>
        </w:rPr>
        <w:t xml:space="preserve">, gli </w:t>
      </w:r>
      <w:r w:rsidRPr="000E3D3D">
        <w:rPr>
          <w:rFonts w:ascii="Arial Narrow" w:hAnsi="Arial Narrow" w:cs="Arial"/>
          <w:b/>
          <w:i/>
          <w:iCs/>
          <w:sz w:val="18"/>
          <w:szCs w:val="18"/>
        </w:rPr>
        <w:t>strumenti adottati</w:t>
      </w:r>
      <w:r w:rsidRPr="000E3D3D">
        <w:rPr>
          <w:rFonts w:ascii="Arial Narrow" w:hAnsi="Arial Narrow" w:cs="Arial"/>
          <w:i/>
          <w:iCs/>
          <w:sz w:val="18"/>
          <w:szCs w:val="18"/>
        </w:rPr>
        <w:t xml:space="preserve"> dovranno essere indicati nella  </w:t>
      </w:r>
      <w:r w:rsidRPr="000E3D3D">
        <w:rPr>
          <w:rFonts w:ascii="Arial Narrow" w:hAnsi="Arial Narrow" w:cs="Arial"/>
          <w:b/>
          <w:i/>
          <w:iCs/>
          <w:sz w:val="18"/>
          <w:szCs w:val="18"/>
        </w:rPr>
        <w:t>riunione preliminare per l’esame conclusivo nel</w:t>
      </w:r>
      <w:r w:rsidRPr="000E3D3D">
        <w:rPr>
          <w:rFonts w:ascii="Arial Narrow" w:hAnsi="Arial Narrow" w:cs="Arial"/>
          <w:i/>
          <w:iCs/>
          <w:sz w:val="18"/>
          <w:szCs w:val="18"/>
        </w:rPr>
        <w:t xml:space="preserve"> </w:t>
      </w:r>
      <w:r w:rsidRPr="000E3D3D">
        <w:rPr>
          <w:rFonts w:ascii="Arial Narrow" w:hAnsi="Arial Narrow" w:cs="Arial"/>
          <w:b/>
          <w:i/>
          <w:iCs/>
          <w:sz w:val="18"/>
          <w:szCs w:val="18"/>
        </w:rPr>
        <w:t>documento del 15 maggio</w:t>
      </w:r>
      <w:r w:rsidRPr="000E3D3D">
        <w:rPr>
          <w:rFonts w:ascii="Arial Narrow" w:hAnsi="Arial Narrow" w:cs="Arial"/>
          <w:i/>
          <w:iCs/>
          <w:sz w:val="18"/>
          <w:szCs w:val="18"/>
        </w:rPr>
        <w:t xml:space="preserve"> della scuola secondaria di II grado (DPR 323/1998; DM 5669 del 12/07/2011; artt 6-18 OM. n. 13 del 2013)  in cui il Consiglio di Classe dovrà indicare modalità, tempi e sistema valutativo previsti.</w:t>
      </w:r>
    </w:p>
    <w:p w:rsidR="00DA6004" w:rsidRPr="000E3D3D" w:rsidRDefault="00DA6004" w:rsidP="00AC53BD">
      <w:pPr>
        <w:pStyle w:val="Titolo1"/>
        <w:numPr>
          <w:ilvl w:val="0"/>
          <w:numId w:val="0"/>
        </w:numPr>
        <w:spacing w:before="0"/>
        <w:ind w:left="432" w:hanging="432"/>
        <w:jc w:val="both"/>
        <w:rPr>
          <w:rFonts w:ascii="Arial Narrow" w:hAnsi="Arial Narrow"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AC42FC" w:rsidRPr="000E3D3D" w:rsidRDefault="00AC42FC" w:rsidP="00AC53BD">
      <w:pPr>
        <w:rPr>
          <w:rFonts w:ascii="Arial Narrow" w:hAnsi="Arial Narrow"/>
          <w:lang/>
        </w:rPr>
      </w:pPr>
    </w:p>
    <w:p w:rsidR="00AC42FC" w:rsidRPr="000E3D3D" w:rsidRDefault="00AC42FC" w:rsidP="00AC53BD">
      <w:pPr>
        <w:rPr>
          <w:rFonts w:ascii="Arial Narrow" w:hAnsi="Arial Narrow"/>
          <w:lang/>
        </w:rPr>
      </w:pPr>
    </w:p>
    <w:p w:rsidR="00AC53BD" w:rsidRPr="000E3D3D" w:rsidRDefault="00AC53BD" w:rsidP="00AC53BD">
      <w:pPr>
        <w:rPr>
          <w:rFonts w:ascii="Arial Narrow" w:hAnsi="Arial Narrow"/>
          <w:lang/>
        </w:rPr>
      </w:pPr>
    </w:p>
    <w:p w:rsidR="0044175B" w:rsidRPr="000E3D3D" w:rsidRDefault="0044175B" w:rsidP="0044175B">
      <w:pPr>
        <w:rPr>
          <w:rFonts w:ascii="Arial Narrow" w:hAnsi="Arial Narrow"/>
        </w:rPr>
      </w:pPr>
    </w:p>
    <w:p w:rsidR="00DA6004" w:rsidRPr="000E3D3D" w:rsidRDefault="00772763" w:rsidP="009E1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 Narrow" w:hAnsi="Arial Narrow"/>
          <w:b/>
        </w:rPr>
      </w:pPr>
      <w:r w:rsidRPr="000E3D3D">
        <w:rPr>
          <w:rFonts w:ascii="Arial Narrow" w:hAnsi="Arial Narrow"/>
        </w:rPr>
        <w:br w:type="page"/>
      </w:r>
      <w:r w:rsidR="00DA6004" w:rsidRPr="0019366A">
        <w:rPr>
          <w:rFonts w:ascii="Arial Narrow" w:hAnsi="Arial Narrow"/>
          <w:b/>
          <w:color w:val="548DD4"/>
          <w:sz w:val="28"/>
        </w:rPr>
        <w:lastRenderedPageBreak/>
        <w:t>INDICAZIONI PER LA VERIFICA</w:t>
      </w:r>
      <w:r w:rsidR="0019366A">
        <w:rPr>
          <w:rFonts w:ascii="Arial Narrow" w:hAnsi="Arial Narrow"/>
          <w:b/>
          <w:color w:val="548DD4"/>
          <w:sz w:val="28"/>
        </w:rPr>
        <w:t xml:space="preserve"> E LA </w:t>
      </w:r>
      <w:r w:rsidR="00DA6004" w:rsidRPr="0019366A">
        <w:rPr>
          <w:rFonts w:ascii="Arial Narrow" w:hAnsi="Arial Narrow"/>
          <w:b/>
          <w:color w:val="548DD4"/>
          <w:sz w:val="28"/>
        </w:rPr>
        <w:t xml:space="preserve">VALUTAZIONE </w:t>
      </w:r>
    </w:p>
    <w:p w:rsidR="00DA6004" w:rsidRPr="000E3D3D" w:rsidRDefault="00DA6004" w:rsidP="009E1765">
      <w:pPr>
        <w:pStyle w:val="Tito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0"/>
        <w:ind w:left="0" w:firstLine="0"/>
        <w:jc w:val="both"/>
        <w:rPr>
          <w:rFonts w:ascii="Arial Narrow" w:hAnsi="Arial Narrow"/>
          <w:sz w:val="20"/>
        </w:rPr>
      </w:pPr>
      <w:r w:rsidRPr="000E3D3D">
        <w:rPr>
          <w:rFonts w:ascii="Arial Narrow" w:hAnsi="Arial Narrow" w:cs="Times New Roman"/>
          <w:b w:val="0"/>
          <w:color w:val="548DD4"/>
          <w:sz w:val="20"/>
          <w:szCs w:val="22"/>
          <w:lang w:val="it-IT"/>
        </w:rPr>
        <w:t>da selezionare in relazione ai bisogni e alle specifiche situazioni apprenditive</w:t>
      </w:r>
      <w:r w:rsidRPr="000E3D3D">
        <w:rPr>
          <w:rFonts w:ascii="Arial Narrow" w:hAnsi="Arial Narrow" w:cs="Times New Roman"/>
          <w:b w:val="0"/>
          <w:color w:val="548DD4"/>
          <w:sz w:val="20"/>
          <w:szCs w:val="22"/>
        </w:rPr>
        <w:t xml:space="preserve"> </w:t>
      </w:r>
      <w:r w:rsidRPr="000E3D3D">
        <w:rPr>
          <w:rFonts w:ascii="Arial Narrow" w:hAnsi="Arial Narrow" w:cs="Times New Roman"/>
          <w:b w:val="0"/>
          <w:color w:val="548DD4"/>
          <w:sz w:val="20"/>
          <w:szCs w:val="22"/>
          <w:lang w:val="it-IT"/>
        </w:rPr>
        <w:t>(es: valevoli per la valutazione formativa in itinere, ma non tutte applicabili per la valutazione “som</w:t>
      </w:r>
      <w:r w:rsidR="0044175B" w:rsidRPr="000E3D3D">
        <w:rPr>
          <w:rFonts w:ascii="Arial Narrow" w:hAnsi="Arial Narrow" w:cs="Times New Roman"/>
          <w:b w:val="0"/>
          <w:color w:val="548DD4"/>
          <w:sz w:val="20"/>
          <w:szCs w:val="22"/>
          <w:lang w:val="it-IT"/>
        </w:rPr>
        <w:t>mativa” in sede Esame di Stato)</w:t>
      </w:r>
    </w:p>
    <w:p w:rsidR="00DA6004" w:rsidRPr="000E3D3D" w:rsidRDefault="00DA6004">
      <w:pPr>
        <w:widowControl w:val="0"/>
        <w:suppressAutoHyphens w:val="0"/>
        <w:kinsoku w:val="0"/>
        <w:ind w:left="74"/>
        <w:rPr>
          <w:rFonts w:ascii="Arial Narrow" w:hAnsi="Arial Narrow" w:cs="Arial"/>
          <w:b/>
          <w:bCs/>
          <w:color w:val="548DD4"/>
          <w:w w:val="105"/>
          <w:sz w:val="22"/>
          <w:szCs w:val="22"/>
          <w:lang w:eastAsia="it-IT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2275"/>
        <w:gridCol w:w="7663"/>
      </w:tblGrid>
      <w:tr w:rsidR="00DA6004" w:rsidRPr="000E3D3D" w:rsidTr="009D2071">
        <w:tc>
          <w:tcPr>
            <w:tcW w:w="9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  <w:bCs/>
                <w:w w:val="105"/>
                <w:sz w:val="20"/>
                <w:szCs w:val="20"/>
                <w:lang w:eastAsia="it-IT"/>
              </w:rPr>
              <w:t>PROPOSTE DI ADEGUAMENTI-ARRICCHIMENTI  DELLA DIDATTICA “PER LA CLASSE” IN RELAZIONE AGLI STRUMENTI/STRATEGIE INTRODOTTI PER L’ALLIEVO CON BES</w:t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  <w:t xml:space="preserve"> </w:t>
            </w:r>
            <w:r w:rsidRPr="000E3D3D">
              <w:rPr>
                <w:rStyle w:val="Rimandonotaapidipagina1"/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  <w:footnoteReference w:id="3"/>
            </w: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  <w:t xml:space="preserve"> </w:t>
            </w:r>
          </w:p>
        </w:tc>
      </w:tr>
      <w:tr w:rsidR="00DA6004" w:rsidRPr="000E3D3D" w:rsidTr="009D2071"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jc w:val="center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DA6004" w:rsidRPr="000E3D3D" w:rsidRDefault="00DA6004">
            <w:pPr>
              <w:widowControl w:val="0"/>
              <w:suppressAutoHyphens w:val="0"/>
              <w:kinsoku w:val="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16"/>
                <w:szCs w:val="16"/>
                <w:lang w:eastAsia="it-IT"/>
              </w:rPr>
              <w:t>Strumenti/strategie di potenziamento-compensazione  scelti per l’allievo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jc w:val="center"/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</w:pPr>
          </w:p>
          <w:p w:rsidR="00DA6004" w:rsidRPr="000E3D3D" w:rsidRDefault="00DA6004">
            <w:pPr>
              <w:widowControl w:val="0"/>
              <w:suppressAutoHyphens w:val="0"/>
              <w:kinsoku w:val="0"/>
              <w:jc w:val="center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 w:cs="Arial"/>
                <w:b/>
                <w:bCs/>
                <w:w w:val="105"/>
                <w:sz w:val="20"/>
                <w:szCs w:val="20"/>
                <w:lang w:eastAsia="it-IT"/>
              </w:rPr>
              <w:t>Proposte di modifiche per la classe</w:t>
            </w:r>
          </w:p>
        </w:tc>
      </w:tr>
      <w:tr w:rsidR="00DA6004" w:rsidRPr="000E3D3D" w:rsidTr="009D2071"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suppressAutoHyphens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244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258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190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312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DA6004" w:rsidRPr="000E3D3D" w:rsidTr="009D2071">
        <w:tblPrEx>
          <w:tblCellMar>
            <w:left w:w="70" w:type="dxa"/>
            <w:right w:w="70" w:type="dxa"/>
          </w:tblCellMar>
        </w:tblPrEx>
        <w:trPr>
          <w:trHeight w:val="299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ind w:left="108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  <w:tr w:rsidR="0044175B" w:rsidRPr="000E3D3D" w:rsidTr="009D2071">
        <w:tblPrEx>
          <w:tblCellMar>
            <w:left w:w="70" w:type="dxa"/>
            <w:right w:w="70" w:type="dxa"/>
          </w:tblCellMar>
        </w:tblPrEx>
        <w:trPr>
          <w:trHeight w:val="299"/>
        </w:trPr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175B" w:rsidRPr="000E3D3D" w:rsidRDefault="0044175B" w:rsidP="0044175B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175B" w:rsidRPr="000E3D3D" w:rsidRDefault="0044175B">
            <w:pPr>
              <w:widowControl w:val="0"/>
              <w:kinsoku w:val="0"/>
              <w:snapToGrid w:val="0"/>
              <w:rPr>
                <w:rFonts w:ascii="Arial Narrow" w:eastAsia="Calibri" w:hAnsi="Arial Narrow" w:cs="Arial"/>
                <w:b/>
                <w:bCs/>
                <w:w w:val="105"/>
                <w:sz w:val="22"/>
                <w:szCs w:val="22"/>
                <w:lang w:eastAsia="it-IT"/>
              </w:rPr>
            </w:pPr>
          </w:p>
        </w:tc>
      </w:tr>
    </w:tbl>
    <w:p w:rsidR="0044175B" w:rsidRPr="000E3D3D" w:rsidRDefault="0044175B" w:rsidP="0044175B">
      <w:pPr>
        <w:pStyle w:val="Titolo1"/>
        <w:numPr>
          <w:ilvl w:val="0"/>
          <w:numId w:val="0"/>
        </w:numPr>
        <w:jc w:val="both"/>
        <w:rPr>
          <w:rFonts w:ascii="Arial Narrow" w:hAnsi="Arial Narrow" w:cs="Times New Roman"/>
          <w:color w:val="548DD4"/>
          <w:sz w:val="20"/>
          <w:szCs w:val="20"/>
          <w:lang w:val="it-IT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8C6264" w:rsidRPr="000E3D3D" w:rsidRDefault="008C6264" w:rsidP="008C6264">
      <w:pPr>
        <w:rPr>
          <w:rFonts w:ascii="Arial Narrow" w:hAnsi="Arial Narrow"/>
        </w:rPr>
      </w:pPr>
    </w:p>
    <w:p w:rsidR="0044175B" w:rsidRPr="000E3D3D" w:rsidRDefault="0044175B" w:rsidP="00AC42FC">
      <w:pPr>
        <w:tabs>
          <w:tab w:val="left" w:pos="3"/>
        </w:tabs>
        <w:suppressAutoHyphens w:val="0"/>
        <w:spacing w:before="60" w:after="60"/>
        <w:rPr>
          <w:rFonts w:ascii="Arial Narrow" w:hAnsi="Arial Narrow"/>
          <w:color w:val="548DD4"/>
          <w:sz w:val="20"/>
          <w:szCs w:val="20"/>
        </w:rPr>
      </w:pPr>
    </w:p>
    <w:p w:rsidR="00AC42FC" w:rsidRPr="000E3D3D" w:rsidRDefault="00AC42FC" w:rsidP="00AC42FC">
      <w:pPr>
        <w:tabs>
          <w:tab w:val="left" w:pos="3"/>
        </w:tabs>
        <w:suppressAutoHyphens w:val="0"/>
        <w:spacing w:before="60" w:after="60"/>
        <w:rPr>
          <w:rFonts w:ascii="Arial Narrow" w:hAnsi="Arial Narrow"/>
          <w:color w:val="548DD4"/>
          <w:sz w:val="20"/>
          <w:szCs w:val="20"/>
        </w:rPr>
      </w:pPr>
    </w:p>
    <w:p w:rsidR="00B96021" w:rsidRDefault="00B96021">
      <w:pPr>
        <w:suppressAutoHyphens w:val="0"/>
        <w:rPr>
          <w:rFonts w:ascii="Arial Narrow" w:hAnsi="Arial Narrow"/>
          <w:color w:val="548DD4"/>
          <w:sz w:val="20"/>
          <w:szCs w:val="20"/>
        </w:rPr>
      </w:pPr>
      <w:r>
        <w:rPr>
          <w:rFonts w:ascii="Arial Narrow" w:hAnsi="Arial Narrow"/>
          <w:color w:val="548DD4"/>
          <w:sz w:val="20"/>
          <w:szCs w:val="20"/>
        </w:rPr>
        <w:br w:type="page"/>
      </w:r>
    </w:p>
    <w:p w:rsidR="00AC42FC" w:rsidRPr="00B96021" w:rsidRDefault="00AC42FC" w:rsidP="00AC42FC">
      <w:pPr>
        <w:rPr>
          <w:rFonts w:ascii="Arial Narrow" w:hAnsi="Arial Narrow"/>
        </w:rPr>
      </w:pPr>
    </w:p>
    <w:tbl>
      <w:tblPr>
        <w:tblW w:w="0" w:type="auto"/>
        <w:jc w:val="center"/>
        <w:tblLayout w:type="fixed"/>
        <w:tblLook w:val="0000"/>
      </w:tblPr>
      <w:tblGrid>
        <w:gridCol w:w="585"/>
        <w:gridCol w:w="9235"/>
      </w:tblGrid>
      <w:tr w:rsidR="00AC42FC" w:rsidRPr="000E3D3D" w:rsidTr="00361ABB">
        <w:trPr>
          <w:cantSplit/>
          <w:trHeight w:val="503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C42FC" w:rsidRPr="000E3D3D" w:rsidRDefault="00AC42FC" w:rsidP="00F44BA8">
            <w:pPr>
              <w:autoSpaceDE w:val="0"/>
              <w:snapToGrid w:val="0"/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42FC" w:rsidRPr="004F4FD0" w:rsidRDefault="00AC42FC" w:rsidP="00AC42FC">
            <w:pPr>
              <w:autoSpaceDE w:val="0"/>
              <w:snapToGrid w:val="0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  <w:p w:rsidR="00AC42FC" w:rsidRPr="00B368A7" w:rsidRDefault="00AC42FC" w:rsidP="00361ABB">
            <w:pPr>
              <w:rPr>
                <w:rFonts w:ascii="Arial Narrow" w:hAnsi="Arial Narrow" w:cs="Arial"/>
                <w:b/>
                <w:bCs/>
                <w:sz w:val="28"/>
                <w:szCs w:val="28"/>
              </w:rPr>
            </w:pPr>
            <w:r w:rsidRPr="00B368A7">
              <w:rPr>
                <w:rFonts w:ascii="Arial Narrow" w:hAnsi="Arial Narrow" w:cs="Arial"/>
                <w:b/>
                <w:bCs/>
                <w:sz w:val="28"/>
                <w:szCs w:val="28"/>
              </w:rPr>
              <w:t>INDICAZIONI GENERALI PER LA VERIFICA/VALUTAZIONE</w:t>
            </w:r>
          </w:p>
          <w:p w:rsidR="00AC42FC" w:rsidRPr="004F4FD0" w:rsidRDefault="00AC42FC" w:rsidP="00AC42FC">
            <w:pPr>
              <w:autoSpaceDE w:val="0"/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C42FC" w:rsidRPr="00CB0FA6" w:rsidTr="00361ABB">
        <w:trPr>
          <w:cantSplit/>
          <w:trHeight w:val="20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Valutare per formare (per orientare il processo di insegnamento-apprendimento)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Valorizzare il processo di apprendimento dell’allievo e non valutare solo il prodotto/risultato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Predisporre verifiche scalari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Programmare e concordare con l’alunno le verifiche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Prevedere verifiche orali a compensazione di quelle scritte (soprattutto per la lingua straniera) ove necessario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Far usare strumenti e mediatori didattici nelle prove sia scritte sia orali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Favorire un clima di classe sereno e tranquillo, anche dal punto di vista dell’ambiente fisico (rumori, luci…)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Rassicurare sulle conseguenze delle valutazioni</w:t>
            </w:r>
          </w:p>
        </w:tc>
      </w:tr>
      <w:tr w:rsidR="00AC42FC" w:rsidRPr="000E3D3D" w:rsidTr="00361ABB">
        <w:trPr>
          <w:trHeight w:val="133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autoSpaceDE w:val="0"/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Valutazione dei procedimenti e non dei calcoli nella risoluzione dei problemi</w:t>
            </w:r>
          </w:p>
        </w:tc>
      </w:tr>
      <w:tr w:rsidR="00361ABB" w:rsidRPr="000E3D3D" w:rsidTr="000E3D3D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autoSpaceDE w:val="0"/>
              <w:snapToGrid w:val="0"/>
              <w:spacing w:before="60" w:after="60"/>
              <w:ind w:left="72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1ABB" w:rsidRPr="004F4FD0" w:rsidRDefault="00361ABB" w:rsidP="000E3D3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b/>
                <w:bCs/>
                <w:sz w:val="22"/>
                <w:szCs w:val="22"/>
              </w:rPr>
              <w:t>PROVE SCRITTE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709"/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 xml:space="preserve">Predisporre verifiche scritte accessibili, brevi, strutturate, scalari 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709"/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Facilitare la decodifica della consegna e del testo</w:t>
            </w:r>
          </w:p>
        </w:tc>
      </w:tr>
      <w:tr w:rsidR="00AC42FC" w:rsidRPr="000E3D3D" w:rsidTr="00361ABB">
        <w:trPr>
          <w:trHeight w:val="150"/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709"/>
                <w:tab w:val="left" w:pos="851"/>
              </w:tabs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Valutare tenendo conto maggiormente del contenuto che della forma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709"/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Introdurre prove informatizzate e supporti tecnologici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709"/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Programmare tempi più lunghi per l’esecuzione delle prove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Nelle verifiche scritte, riduzione e adattamento del numero degli esercizi senza modificare gli obiettivi formativi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Nelle verifiche scritte, utilizzo di domande a risposta multipla e (con possibilità di completamento e/o arricchimento con una discussione orale); riduzione al minimo delle domande a risposte aperte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Lettura delle consegne degli esercizi e/o fornitura, durante le verifiche, di prove su supporto digitalizzato leggibili dalla sintesi vocale</w:t>
            </w:r>
          </w:p>
        </w:tc>
      </w:tr>
      <w:tr w:rsidR="00AC42FC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2FC" w:rsidRPr="004F4FD0" w:rsidRDefault="00AC42FC" w:rsidP="00AC42FC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Parziale sostituzione o completamento delle verifiche scritte con prove orali consentendo l’uso di schemi riadattati e/o mappe durante l’interrogazione</w:t>
            </w:r>
          </w:p>
        </w:tc>
      </w:tr>
      <w:tr w:rsidR="00361ABB" w:rsidRPr="000E3D3D" w:rsidTr="000E3D3D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1ABB" w:rsidRPr="004F4FD0" w:rsidRDefault="00361ABB" w:rsidP="000E3D3D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b/>
                <w:bCs/>
                <w:sz w:val="22"/>
                <w:szCs w:val="22"/>
              </w:rPr>
              <w:t>PROVE ORALI</w:t>
            </w:r>
          </w:p>
        </w:tc>
      </w:tr>
      <w:tr w:rsidR="00361ABB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Gestione dei tempi nelle verifiche orali</w:t>
            </w:r>
          </w:p>
        </w:tc>
      </w:tr>
      <w:tr w:rsidR="00361ABB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tabs>
                <w:tab w:val="left" w:pos="851"/>
              </w:tabs>
              <w:autoSpaceDE w:val="0"/>
              <w:spacing w:before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Valorizzazione del contenuto nell’esposizione orale, tenendo conto di eventuali difficoltà espositive</w:t>
            </w:r>
          </w:p>
        </w:tc>
      </w:tr>
      <w:tr w:rsidR="00361ABB" w:rsidRPr="000E3D3D" w:rsidTr="00361ABB">
        <w:trPr>
          <w:jc w:val="center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numPr>
                <w:ilvl w:val="0"/>
                <w:numId w:val="19"/>
              </w:numPr>
              <w:autoSpaceDE w:val="0"/>
              <w:snapToGrid w:val="0"/>
              <w:spacing w:before="60" w:after="6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9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ABB" w:rsidRPr="004F4FD0" w:rsidRDefault="00361ABB" w:rsidP="00361ABB">
            <w:pPr>
              <w:autoSpaceDE w:val="0"/>
              <w:snapToGrid w:val="0"/>
              <w:spacing w:before="60" w:after="60"/>
              <w:contextualSpacing/>
              <w:rPr>
                <w:rFonts w:ascii="Arial Narrow" w:hAnsi="Arial Narrow"/>
                <w:sz w:val="22"/>
                <w:szCs w:val="22"/>
              </w:rPr>
            </w:pPr>
            <w:r w:rsidRPr="004F4FD0">
              <w:rPr>
                <w:rFonts w:ascii="Arial Narrow" w:hAnsi="Arial Narrow" w:cs="Arial"/>
                <w:sz w:val="22"/>
                <w:szCs w:val="22"/>
              </w:rPr>
              <w:t>Altro</w:t>
            </w:r>
          </w:p>
        </w:tc>
      </w:tr>
    </w:tbl>
    <w:p w:rsidR="008C6264" w:rsidRPr="000E3D3D" w:rsidRDefault="008C6264" w:rsidP="008C6264">
      <w:pPr>
        <w:rPr>
          <w:rFonts w:ascii="Arial Narrow" w:hAnsi="Arial Narrow"/>
          <w:lang/>
        </w:rPr>
      </w:pPr>
    </w:p>
    <w:p w:rsidR="0044175B" w:rsidRPr="000E3D3D" w:rsidRDefault="0044175B">
      <w:pPr>
        <w:rPr>
          <w:rFonts w:ascii="Arial Narrow" w:hAnsi="Arial Narrow"/>
        </w:rPr>
      </w:pPr>
    </w:p>
    <w:p w:rsidR="0044175B" w:rsidRPr="000E3D3D" w:rsidRDefault="0044175B">
      <w:pPr>
        <w:rPr>
          <w:rFonts w:ascii="Arial Narrow" w:hAnsi="Arial Narrow"/>
        </w:rPr>
      </w:pPr>
    </w:p>
    <w:p w:rsidR="0044175B" w:rsidRPr="000E3D3D" w:rsidRDefault="0044175B">
      <w:pPr>
        <w:rPr>
          <w:rFonts w:ascii="Arial Narrow" w:hAnsi="Arial Narrow"/>
        </w:rPr>
      </w:pPr>
    </w:p>
    <w:p w:rsidR="00DA6004" w:rsidRPr="000E3D3D" w:rsidRDefault="00DA6004">
      <w:pPr>
        <w:rPr>
          <w:rFonts w:ascii="Arial Narrow" w:hAnsi="Arial Narrow"/>
        </w:rPr>
      </w:pPr>
    </w:p>
    <w:p w:rsidR="00361ABB" w:rsidRPr="000E3D3D" w:rsidRDefault="00361ABB">
      <w:pPr>
        <w:rPr>
          <w:rFonts w:ascii="Arial Narrow" w:hAnsi="Arial Narrow"/>
        </w:rPr>
      </w:pPr>
    </w:p>
    <w:p w:rsidR="008C6264" w:rsidRPr="000E3D3D" w:rsidRDefault="008C6264">
      <w:pPr>
        <w:rPr>
          <w:rFonts w:ascii="Arial Narrow" w:hAnsi="Arial Narrow"/>
        </w:rPr>
      </w:pPr>
    </w:p>
    <w:p w:rsidR="00DA6004" w:rsidRPr="0019366A" w:rsidRDefault="00772763" w:rsidP="00193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color w:val="548DD4" w:themeColor="text2" w:themeTint="99"/>
          <w:sz w:val="32"/>
        </w:rPr>
      </w:pPr>
      <w:r w:rsidRPr="000E3D3D">
        <w:rPr>
          <w:rFonts w:ascii="Arial Narrow" w:hAnsi="Arial Narrow" w:cs="Arial"/>
          <w:b/>
          <w:color w:val="548DD4"/>
          <w:sz w:val="22"/>
          <w:szCs w:val="22"/>
        </w:rPr>
        <w:br w:type="page"/>
      </w:r>
      <w:r w:rsidR="00DA6004" w:rsidRPr="0019366A">
        <w:rPr>
          <w:rFonts w:ascii="Arial Narrow" w:hAnsi="Arial Narrow" w:cs="Arial"/>
          <w:b/>
          <w:color w:val="548DD4" w:themeColor="text2" w:themeTint="99"/>
          <w:sz w:val="28"/>
          <w:szCs w:val="22"/>
        </w:rPr>
        <w:lastRenderedPageBreak/>
        <w:t xml:space="preserve">IMPIANTO VALUTATIVO PERSONALIZZATO </w:t>
      </w:r>
    </w:p>
    <w:p w:rsidR="00DA6004" w:rsidRPr="00FC40B7" w:rsidRDefault="00DA6004" w:rsidP="00193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color w:val="548DD4" w:themeColor="text2" w:themeTint="99"/>
        </w:rPr>
      </w:pPr>
      <w:r w:rsidRPr="00FC40B7">
        <w:rPr>
          <w:rFonts w:ascii="Arial Narrow" w:hAnsi="Arial Narrow" w:cs="Arial"/>
          <w:b/>
          <w:color w:val="548DD4" w:themeColor="text2" w:themeTint="99"/>
          <w:sz w:val="22"/>
          <w:szCs w:val="22"/>
        </w:rPr>
        <w:t>(anche per gli esami conclusivi dei cicli)</w:t>
      </w:r>
    </w:p>
    <w:p w:rsidR="00DA6004" w:rsidRPr="000E3D3D" w:rsidRDefault="00DA6004">
      <w:pPr>
        <w:rPr>
          <w:rFonts w:ascii="Arial Narrow" w:hAnsi="Arial Narrow" w:cs="Arial"/>
          <w:color w:val="548DD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718"/>
        <w:gridCol w:w="1737"/>
        <w:gridCol w:w="1608"/>
        <w:gridCol w:w="1608"/>
        <w:gridCol w:w="1608"/>
        <w:gridCol w:w="1676"/>
      </w:tblGrid>
      <w:tr w:rsidR="00DA6004" w:rsidRPr="000E3D3D" w:rsidTr="000E3D3D"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pStyle w:val="Contenutotabella"/>
              <w:snapToGrid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>Disciplina</w:t>
            </w: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pStyle w:val="Contenutotabella"/>
              <w:snapToGrid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>Misure dispensative</w:t>
            </w: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pStyle w:val="Contenutotabella"/>
              <w:snapToGrid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>Strumenti compensativi</w:t>
            </w: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pStyle w:val="Contenutotabella"/>
              <w:snapToGrid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>Tempi aggiuntivi</w:t>
            </w: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pStyle w:val="Contenutotabella"/>
              <w:snapToGrid w:val="0"/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 xml:space="preserve">Criteri valutativi </w:t>
            </w:r>
          </w:p>
          <w:p w:rsidR="00DA6004" w:rsidRPr="000E3D3D" w:rsidRDefault="00DA6004">
            <w:pPr>
              <w:pStyle w:val="Contenutotabella"/>
              <w:snapToGrid w:val="0"/>
              <w:rPr>
                <w:rFonts w:ascii="Arial Narrow" w:eastAsia="Calibri" w:hAnsi="Arial Narrow"/>
                <w:b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rPr>
                <w:rFonts w:ascii="Arial Narrow" w:hAnsi="Arial Narrow"/>
              </w:rPr>
            </w:pPr>
            <w:r w:rsidRPr="000E3D3D">
              <w:rPr>
                <w:rFonts w:ascii="Arial Narrow" w:eastAsia="Calibri" w:hAnsi="Arial Narrow"/>
                <w:b/>
              </w:rPr>
              <w:t>Altro</w:t>
            </w: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  <w:tr w:rsidR="00DA6004" w:rsidRPr="000E3D3D" w:rsidTr="000E3D3D">
        <w:trPr>
          <w:trHeight w:hRule="exact" w:val="680"/>
        </w:trPr>
        <w:tc>
          <w:tcPr>
            <w:tcW w:w="171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737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0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  <w:tc>
          <w:tcPr>
            <w:tcW w:w="1676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DA6004" w:rsidRPr="000E3D3D" w:rsidRDefault="00DA6004">
            <w:pPr>
              <w:snapToGrid w:val="0"/>
              <w:rPr>
                <w:rFonts w:ascii="Arial Narrow" w:eastAsia="Calibri" w:hAnsi="Arial Narrow" w:cs="Calibri"/>
              </w:rPr>
            </w:pPr>
          </w:p>
        </w:tc>
      </w:tr>
    </w:tbl>
    <w:p w:rsidR="00DA6004" w:rsidRPr="000E3D3D" w:rsidRDefault="00DA6004">
      <w:pPr>
        <w:rPr>
          <w:rFonts w:ascii="Arial Narrow" w:hAnsi="Arial Narrow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C21227" w:rsidRPr="000E3D3D" w:rsidRDefault="00C21227">
      <w:pPr>
        <w:spacing w:after="200" w:line="276" w:lineRule="auto"/>
        <w:ind w:firstLine="283"/>
        <w:jc w:val="both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4A0EE9" w:rsidRPr="004A0EE9" w:rsidRDefault="00FE5004" w:rsidP="004A0EE9">
      <w:pPr>
        <w:spacing w:after="200" w:line="276" w:lineRule="auto"/>
        <w:jc w:val="both"/>
        <w:rPr>
          <w:rFonts w:ascii="Arial Narrow" w:hAnsi="Arial Narrow"/>
          <w:b/>
          <w:sz w:val="28"/>
        </w:rPr>
      </w:pPr>
      <w:r w:rsidRPr="000E3D3D">
        <w:rPr>
          <w:rFonts w:ascii="Arial Narrow" w:eastAsia="Calibri" w:hAnsi="Arial Narrow" w:cs="Arial"/>
          <w:b/>
          <w:sz w:val="20"/>
          <w:szCs w:val="20"/>
          <w:lang w:eastAsia="ar-SA"/>
        </w:rPr>
        <w:br w:type="page"/>
      </w:r>
      <w:r w:rsidR="004A0EE9" w:rsidRPr="004A0EE9">
        <w:rPr>
          <w:rFonts w:ascii="Arial Narrow" w:hAnsi="Arial Narrow"/>
          <w:b/>
          <w:sz w:val="28"/>
        </w:rPr>
        <w:lastRenderedPageBreak/>
        <w:t>Le parti coinvolte si impegnano a rispettare quanto condiviso e concordato, nel presente PDP, per il successo formativo dell'alunno.</w:t>
      </w:r>
    </w:p>
    <w:p w:rsidR="004A0EE9" w:rsidRPr="00FC40B7" w:rsidRDefault="004A0EE9" w:rsidP="004A0EE9">
      <w:pPr>
        <w:spacing w:after="200" w:line="276" w:lineRule="auto"/>
        <w:jc w:val="both"/>
        <w:rPr>
          <w:rFonts w:ascii="Arial Narrow" w:hAnsi="Arial Narrow"/>
          <w:sz w:val="18"/>
        </w:rPr>
      </w:pPr>
      <w:r w:rsidRPr="00FC40B7">
        <w:rPr>
          <w:rFonts w:ascii="Arial Narrow" w:hAnsi="Arial Narrow"/>
          <w:sz w:val="18"/>
        </w:rPr>
        <w:t>Si ricorda che il PDP è uno strumento di lavoro dinamico da aggiornarsi in itinere, da parte di tutti gli attori. Per l’interazione docenti di classe - docenti di scuola ospedale o domiciliare questo avviene non solo come scambio di informazioni, ma anche per la definizione della programmazione e di forme e modalità di valutazione in itinere e finale.</w:t>
      </w:r>
    </w:p>
    <w:p w:rsidR="00DA6004" w:rsidRPr="000E3D3D" w:rsidRDefault="00DA6004" w:rsidP="004A0EE9">
      <w:pPr>
        <w:spacing w:after="200" w:line="276" w:lineRule="auto"/>
        <w:jc w:val="both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b/>
          <w:sz w:val="20"/>
          <w:szCs w:val="20"/>
          <w:lang w:eastAsia="ar-SA"/>
        </w:rPr>
        <w:t>FIRMA DEI DOCENTI</w:t>
      </w:r>
    </w:p>
    <w:tbl>
      <w:tblPr>
        <w:tblW w:w="10206" w:type="dxa"/>
        <w:tblInd w:w="108" w:type="dxa"/>
        <w:tblLayout w:type="fixed"/>
        <w:tblLook w:val="0000"/>
      </w:tblPr>
      <w:tblGrid>
        <w:gridCol w:w="3080"/>
        <w:gridCol w:w="3255"/>
        <w:gridCol w:w="3871"/>
      </w:tblGrid>
      <w:tr w:rsidR="00DA6004" w:rsidRPr="004A0EE9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4A0EE9" w:rsidRDefault="00DA6004" w:rsidP="004A0EE9">
            <w:pPr>
              <w:snapToGrid w:val="0"/>
              <w:spacing w:after="200" w:line="276" w:lineRule="auto"/>
              <w:jc w:val="center"/>
              <w:rPr>
                <w:rFonts w:ascii="Arial Narrow" w:hAnsi="Arial Narrow"/>
                <w:b/>
              </w:rPr>
            </w:pPr>
            <w:r w:rsidRPr="004A0EE9">
              <w:rPr>
                <w:rFonts w:ascii="Arial Narrow" w:hAnsi="Arial Narrow" w:cs="Arial"/>
                <w:b/>
                <w:sz w:val="20"/>
                <w:szCs w:val="20"/>
                <w:lang w:eastAsia="ar-SA"/>
              </w:rPr>
              <w:t>COGNOME E NOME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4A0EE9" w:rsidRDefault="00DA6004" w:rsidP="004A0EE9">
            <w:pPr>
              <w:snapToGrid w:val="0"/>
              <w:spacing w:after="200" w:line="276" w:lineRule="auto"/>
              <w:jc w:val="center"/>
              <w:rPr>
                <w:rFonts w:ascii="Arial Narrow" w:hAnsi="Arial Narrow"/>
                <w:b/>
              </w:rPr>
            </w:pPr>
            <w:r w:rsidRPr="004A0EE9">
              <w:rPr>
                <w:rFonts w:ascii="Arial Narrow" w:hAnsi="Arial Narrow" w:cs="Arial"/>
                <w:b/>
                <w:sz w:val="20"/>
                <w:szCs w:val="20"/>
                <w:lang w:eastAsia="ar-SA"/>
              </w:rPr>
              <w:t>DISCIPLINA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4A0EE9" w:rsidRDefault="00DA6004" w:rsidP="004A0EE9">
            <w:pPr>
              <w:snapToGrid w:val="0"/>
              <w:spacing w:after="200" w:line="276" w:lineRule="auto"/>
              <w:jc w:val="center"/>
              <w:rPr>
                <w:rFonts w:ascii="Arial Narrow" w:hAnsi="Arial Narrow"/>
                <w:b/>
              </w:rPr>
            </w:pPr>
            <w:r w:rsidRPr="004A0EE9">
              <w:rPr>
                <w:rFonts w:ascii="Arial Narrow" w:hAnsi="Arial Narrow" w:cs="Arial"/>
                <w:b/>
                <w:sz w:val="20"/>
                <w:szCs w:val="20"/>
                <w:lang w:eastAsia="ar-SA"/>
              </w:rPr>
              <w:t>FIRMA</w:t>
            </w: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  <w:tr w:rsidR="00DA6004" w:rsidRPr="000E3D3D" w:rsidTr="00FE5004">
        <w:tc>
          <w:tcPr>
            <w:tcW w:w="3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  <w:tc>
          <w:tcPr>
            <w:tcW w:w="3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004" w:rsidRPr="000E3D3D" w:rsidRDefault="00DA6004">
            <w:pPr>
              <w:snapToGrid w:val="0"/>
              <w:spacing w:after="200" w:line="276" w:lineRule="auto"/>
              <w:rPr>
                <w:rFonts w:ascii="Arial Narrow" w:hAnsi="Arial Narrow" w:cs="Comic Sans MS"/>
                <w:sz w:val="20"/>
                <w:szCs w:val="20"/>
                <w:lang w:eastAsia="ar-SA"/>
              </w:rPr>
            </w:pPr>
          </w:p>
        </w:tc>
      </w:tr>
    </w:tbl>
    <w:p w:rsidR="00DA6004" w:rsidRPr="000E3D3D" w:rsidRDefault="00DA6004" w:rsidP="009E1765">
      <w:pPr>
        <w:spacing w:before="240" w:after="200" w:line="276" w:lineRule="auto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b/>
          <w:sz w:val="20"/>
          <w:szCs w:val="20"/>
          <w:lang w:eastAsia="ar-SA"/>
        </w:rPr>
        <w:t>FIRMA DEI GENITORI</w:t>
      </w:r>
    </w:p>
    <w:p w:rsidR="00DA6004" w:rsidRPr="000E3D3D" w:rsidRDefault="00DA6004" w:rsidP="00C21227">
      <w:pPr>
        <w:spacing w:after="200" w:line="216" w:lineRule="auto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___________________________</w:t>
      </w:r>
      <w:r w:rsidR="009E1765">
        <w:rPr>
          <w:rFonts w:ascii="Arial Narrow" w:eastAsia="Calibri" w:hAnsi="Arial Narrow" w:cs="Arial"/>
          <w:sz w:val="20"/>
          <w:szCs w:val="20"/>
          <w:lang w:eastAsia="ar-SA"/>
        </w:rPr>
        <w:tab/>
      </w:r>
      <w:r w:rsidR="009E1765">
        <w:rPr>
          <w:rFonts w:ascii="Arial Narrow" w:eastAsia="Calibri" w:hAnsi="Arial Narrow" w:cs="Arial"/>
          <w:sz w:val="20"/>
          <w:szCs w:val="20"/>
          <w:lang w:eastAsia="ar-SA"/>
        </w:rPr>
        <w:tab/>
      </w: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___________________________</w:t>
      </w:r>
    </w:p>
    <w:p w:rsidR="00643EC1" w:rsidRDefault="00643EC1">
      <w:pPr>
        <w:spacing w:after="200" w:line="276" w:lineRule="auto"/>
        <w:rPr>
          <w:rFonts w:ascii="Arial Narrow" w:eastAsia="Calibri" w:hAnsi="Arial Narrow" w:cs="Arial"/>
          <w:b/>
          <w:sz w:val="20"/>
          <w:szCs w:val="20"/>
          <w:lang w:eastAsia="ar-SA"/>
        </w:rPr>
      </w:pPr>
    </w:p>
    <w:p w:rsidR="00DA6004" w:rsidRPr="000E3D3D" w:rsidRDefault="00DA6004">
      <w:pPr>
        <w:spacing w:after="200" w:line="276" w:lineRule="auto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b/>
          <w:sz w:val="20"/>
          <w:szCs w:val="20"/>
          <w:lang w:eastAsia="ar-SA"/>
        </w:rPr>
        <w:t>FIRMA DELL’ALLIEVO (per la scuola sec. di II gr.)</w:t>
      </w:r>
    </w:p>
    <w:p w:rsidR="00DA6004" w:rsidRPr="000E3D3D" w:rsidRDefault="00DA6004">
      <w:pPr>
        <w:spacing w:after="200" w:line="216" w:lineRule="auto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___________________________</w:t>
      </w:r>
    </w:p>
    <w:p w:rsidR="00643EC1" w:rsidRDefault="00643EC1">
      <w:pPr>
        <w:spacing w:after="200" w:line="216" w:lineRule="auto"/>
        <w:rPr>
          <w:rFonts w:ascii="Arial Narrow" w:eastAsia="Calibri" w:hAnsi="Arial Narrow" w:cs="Arial"/>
          <w:sz w:val="20"/>
          <w:szCs w:val="20"/>
          <w:lang w:eastAsia="ar-SA"/>
        </w:rPr>
      </w:pPr>
    </w:p>
    <w:p w:rsidR="00DA6004" w:rsidRPr="000E3D3D" w:rsidRDefault="00DA6004">
      <w:pPr>
        <w:spacing w:after="200" w:line="216" w:lineRule="auto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__________________, lì ___________</w:t>
      </w:r>
    </w:p>
    <w:p w:rsidR="00DA6004" w:rsidRPr="000E3D3D" w:rsidRDefault="00DA6004" w:rsidP="00FE5004">
      <w:pPr>
        <w:spacing w:after="200" w:line="216" w:lineRule="auto"/>
        <w:ind w:left="6379" w:firstLine="6"/>
        <w:jc w:val="center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b/>
          <w:sz w:val="20"/>
          <w:szCs w:val="20"/>
          <w:lang w:eastAsia="ar-SA"/>
        </w:rPr>
        <w:t>IL DIRIGENTE SCOLASTICO</w:t>
      </w:r>
    </w:p>
    <w:p w:rsidR="00DA6004" w:rsidRPr="000E3D3D" w:rsidRDefault="00DA6004" w:rsidP="004A0EE9">
      <w:pPr>
        <w:autoSpaceDE w:val="0"/>
        <w:ind w:left="6379" w:right="283" w:firstLine="6"/>
        <w:jc w:val="center"/>
        <w:rPr>
          <w:rFonts w:ascii="Arial Narrow" w:hAnsi="Arial Narrow"/>
        </w:rPr>
      </w:pP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</w:t>
      </w:r>
      <w:r w:rsidR="00B96021">
        <w:rPr>
          <w:rFonts w:ascii="Arial Narrow" w:eastAsia="Calibri" w:hAnsi="Arial Narrow" w:cs="Arial"/>
          <w:sz w:val="20"/>
          <w:szCs w:val="20"/>
          <w:lang w:eastAsia="ar-SA"/>
        </w:rPr>
        <w:t>__</w:t>
      </w: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______________</w:t>
      </w:r>
      <w:r w:rsidR="00FE5004" w:rsidRPr="000E3D3D">
        <w:rPr>
          <w:rFonts w:ascii="Arial Narrow" w:eastAsia="Calibri" w:hAnsi="Arial Narrow" w:cs="Arial"/>
          <w:sz w:val="20"/>
          <w:szCs w:val="20"/>
          <w:lang w:eastAsia="ar-SA"/>
        </w:rPr>
        <w:t>_</w:t>
      </w:r>
      <w:r w:rsidRPr="000E3D3D">
        <w:rPr>
          <w:rFonts w:ascii="Arial Narrow" w:eastAsia="Calibri" w:hAnsi="Arial Narrow" w:cs="Arial"/>
          <w:sz w:val="20"/>
          <w:szCs w:val="20"/>
          <w:lang w:eastAsia="ar-SA"/>
        </w:rPr>
        <w:t>___</w:t>
      </w:r>
      <w:bookmarkStart w:id="0" w:name="_PictureBullets"/>
      <w:bookmarkEnd w:id="0"/>
    </w:p>
    <w:sectPr w:rsidR="00DA6004" w:rsidRPr="000E3D3D" w:rsidSect="00C21227">
      <w:pgSz w:w="11906" w:h="16838"/>
      <w:pgMar w:top="1466" w:right="907" w:bottom="709" w:left="907" w:header="90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FA0" w:rsidRDefault="005F0FA0">
      <w:r>
        <w:separator/>
      </w:r>
    </w:p>
  </w:endnote>
  <w:endnote w:type="continuationSeparator" w:id="1">
    <w:p w:rsidR="005F0FA0" w:rsidRDefault="005F0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DejaVu Sans">
    <w:charset w:val="01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FA0" w:rsidRDefault="005F0FA0">
      <w:r>
        <w:separator/>
      </w:r>
    </w:p>
  </w:footnote>
  <w:footnote w:type="continuationSeparator" w:id="1">
    <w:p w:rsidR="005F0FA0" w:rsidRDefault="005F0FA0">
      <w:r>
        <w:continuationSeparator/>
      </w:r>
    </w:p>
  </w:footnote>
  <w:footnote w:id="2">
    <w:p w:rsidR="00DA6004" w:rsidRDefault="00DA6004" w:rsidP="00B96021">
      <w:pPr>
        <w:jc w:val="both"/>
      </w:pPr>
      <w:r>
        <w:rPr>
          <w:rStyle w:val="Caratterinotaapidipagina"/>
          <w:rFonts w:ascii="Arial" w:hAnsi="Arial"/>
        </w:rPr>
        <w:footnoteRef/>
      </w:r>
      <w:r w:rsidR="00B96021">
        <w:t xml:space="preserve"> </w:t>
      </w:r>
      <w:r w:rsidRPr="00B96021">
        <w:rPr>
          <w:rFonts w:ascii="Arial Narrow" w:hAnsi="Arial Narrow"/>
          <w:sz w:val="20"/>
        </w:rPr>
        <w:t xml:space="preserve">Si ricorda che per molti allievi (es. con DSA o svantaggio), </w:t>
      </w:r>
      <w:r w:rsidRPr="00B96021">
        <w:rPr>
          <w:rFonts w:ascii="Arial Narrow" w:hAnsi="Arial Narrow"/>
          <w:b/>
          <w:sz w:val="20"/>
        </w:rPr>
        <w:t>la scelta della dispensa</w:t>
      </w:r>
      <w:r w:rsidRPr="00B96021">
        <w:rPr>
          <w:rFonts w:ascii="Arial Narrow" w:hAnsi="Arial Narrow"/>
          <w:sz w:val="20"/>
        </w:rPr>
        <w:t xml:space="preserve"> da un obiettivo di apprendimento </w:t>
      </w:r>
      <w:r w:rsidRPr="00B96021">
        <w:rPr>
          <w:rFonts w:ascii="Arial Narrow" w:hAnsi="Arial Narrow"/>
          <w:b/>
          <w:sz w:val="20"/>
        </w:rPr>
        <w:t>deve rappresentare l’ult</w:t>
      </w:r>
      <w:r w:rsidR="00AC53BD" w:rsidRPr="00B96021">
        <w:rPr>
          <w:rFonts w:ascii="Arial Narrow" w:hAnsi="Arial Narrow"/>
          <w:b/>
          <w:sz w:val="20"/>
        </w:rPr>
        <w:t xml:space="preserve">ima </w:t>
      </w:r>
      <w:r w:rsidRPr="00B96021">
        <w:rPr>
          <w:rFonts w:ascii="Arial Narrow" w:hAnsi="Arial Narrow"/>
          <w:b/>
          <w:sz w:val="20"/>
        </w:rPr>
        <w:t>opzione</w:t>
      </w:r>
      <w:r w:rsidRPr="00B96021">
        <w:rPr>
          <w:rFonts w:ascii="Arial Narrow" w:hAnsi="Arial Narrow"/>
          <w:sz w:val="20"/>
        </w:rPr>
        <w:t xml:space="preserve">. </w:t>
      </w:r>
    </w:p>
  </w:footnote>
  <w:footnote w:id="3">
    <w:p w:rsidR="00DA6004" w:rsidRDefault="00DA6004" w:rsidP="003B16EA">
      <w:pPr>
        <w:pStyle w:val="Testonotaapidipagina"/>
        <w:jc w:val="both"/>
      </w:pPr>
      <w:r>
        <w:rPr>
          <w:rStyle w:val="Caratterinotaapidipagina"/>
          <w:rFonts w:ascii="Arial" w:hAnsi="Arial"/>
        </w:rPr>
        <w:footnoteRef/>
      </w:r>
      <w:r>
        <w:tab/>
        <w:t xml:space="preserve"> </w:t>
      </w:r>
      <w:r w:rsidRPr="003B16EA">
        <w:rPr>
          <w:rFonts w:ascii="Arial Narrow" w:hAnsi="Arial Narrow"/>
          <w:sz w:val="16"/>
          <w:lang w:val="it-IT"/>
        </w:rPr>
        <w:t xml:space="preserve">Si ricorda che </w:t>
      </w:r>
      <w:r w:rsidRPr="003B16EA">
        <w:rPr>
          <w:rFonts w:ascii="Arial Narrow" w:hAnsi="Arial Narrow"/>
          <w:b/>
          <w:sz w:val="16"/>
          <w:lang w:val="it-IT"/>
        </w:rPr>
        <w:t>molti strumenti compensativi non costituiscono un ausilio “eccezionale” o alternativo</w:t>
      </w:r>
      <w:r w:rsidRPr="003B16EA">
        <w:rPr>
          <w:rFonts w:ascii="Arial Narrow" w:hAnsi="Arial Narrow"/>
          <w:sz w:val="16"/>
          <w:lang w:val="it-IT"/>
        </w:rPr>
        <w:t xml:space="preserve"> a quelli utilizzabili nella didattica “ordinaria” per tutta la classe; al contrario, essi possono rappresentare  </w:t>
      </w:r>
      <w:r w:rsidRPr="003B16EA">
        <w:rPr>
          <w:rFonts w:ascii="Arial Narrow" w:hAnsi="Arial Narrow"/>
          <w:b/>
          <w:sz w:val="16"/>
          <w:lang w:val="it-IT"/>
        </w:rPr>
        <w:t xml:space="preserve">un’ occasione di  arricchimento e differenziazione della didattica a favore di  tutti gli studenti </w:t>
      </w:r>
      <w:r w:rsidRPr="003B16EA">
        <w:rPr>
          <w:rFonts w:ascii="Arial Narrow" w:hAnsi="Arial Narrow"/>
          <w:sz w:val="16"/>
          <w:lang w:val="it-IT"/>
        </w:rPr>
        <w:t xml:space="preserve"> (come ad esempio per quanto riguarda l’uso delle mappe concettuali o di altri organizzatori concettuali e di  supporti informatici ). Si consiglia di esplicitare/documentare </w:t>
      </w:r>
      <w:r w:rsidRPr="003B16EA">
        <w:rPr>
          <w:rFonts w:ascii="Arial Narrow" w:hAnsi="Arial Narrow"/>
          <w:b/>
          <w:sz w:val="16"/>
          <w:lang w:val="it-IT"/>
        </w:rPr>
        <w:t>i miglioramenti della didattica  per tutti</w:t>
      </w:r>
      <w:r w:rsidRPr="003B16EA">
        <w:rPr>
          <w:rFonts w:ascii="Arial Narrow" w:hAnsi="Arial Narrow"/>
          <w:sz w:val="16"/>
          <w:lang w:val="it-IT"/>
        </w:rPr>
        <w:t xml:space="preserve"> in tal senso,  attraverso la compilazione della tabella sopra riportata. Tali azioni contribuiranno all’individuazione/integrazione di processi di miglioramento dell’inclusione scolastica da esplicitare nel </w:t>
      </w:r>
      <w:r w:rsidRPr="003B16EA">
        <w:rPr>
          <w:rFonts w:ascii="Arial Narrow" w:hAnsi="Arial Narrow"/>
          <w:b/>
          <w:sz w:val="16"/>
          <w:lang w:val="it-IT"/>
        </w:rPr>
        <w:t>Piano Annuale dell’Inclusione (PAI)</w:t>
      </w:r>
      <w:r w:rsidRPr="003B16EA">
        <w:rPr>
          <w:rFonts w:ascii="Arial Narrow" w:hAnsi="Arial Narrow"/>
          <w:sz w:val="16"/>
          <w:lang w:val="it-IT"/>
        </w:rPr>
        <w:t xml:space="preserve"> e favoriranno il raccordo tra i documenti.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38" w:rsidRPr="00772763" w:rsidRDefault="00863438" w:rsidP="00863438">
    <w:pPr>
      <w:widowControl w:val="0"/>
      <w:suppressAutoHyphens w:val="0"/>
      <w:kinsoku w:val="0"/>
      <w:spacing w:before="288"/>
      <w:jc w:val="both"/>
      <w:rPr>
        <w:sz w:val="14"/>
      </w:rPr>
    </w:pPr>
    <w:r w:rsidRPr="00772763">
      <w:rPr>
        <w:rFonts w:ascii="Arial" w:hAnsi="Arial" w:cs="Arial"/>
        <w:b/>
        <w:bCs/>
        <w:kern w:val="2"/>
        <w:sz w:val="16"/>
        <w:szCs w:val="28"/>
        <w:u w:val="single"/>
        <w:lang w:eastAsia="ar-SA"/>
      </w:rPr>
      <w:t>Allegato 1</w:t>
    </w:r>
  </w:p>
  <w:p w:rsidR="00DA6004" w:rsidRDefault="00DA6004">
    <w:pPr>
      <w:pStyle w:val="Intestazione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004" w:rsidRDefault="00DA600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004" w:rsidRPr="00772763" w:rsidRDefault="00FE5004" w:rsidP="00FE5004">
    <w:pPr>
      <w:widowControl w:val="0"/>
      <w:suppressAutoHyphens w:val="0"/>
      <w:kinsoku w:val="0"/>
      <w:spacing w:before="288"/>
      <w:jc w:val="both"/>
      <w:rPr>
        <w:sz w:val="14"/>
      </w:rPr>
    </w:pPr>
    <w:r w:rsidRPr="00772763">
      <w:rPr>
        <w:rFonts w:ascii="Arial" w:hAnsi="Arial" w:cs="Arial"/>
        <w:b/>
        <w:bCs/>
        <w:kern w:val="2"/>
        <w:sz w:val="16"/>
        <w:szCs w:val="28"/>
        <w:u w:val="single"/>
        <w:lang w:eastAsia="ar-SA"/>
      </w:rPr>
      <w:t>Allegato 1</w:t>
    </w:r>
  </w:p>
  <w:p w:rsidR="00DA6004" w:rsidRDefault="00DA6004">
    <w:pPr>
      <w:pStyle w:val="Intestazione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004" w:rsidRDefault="00DA600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0"/>
        <w:w w:val="105"/>
        <w:sz w:val="20"/>
        <w:lang w:eastAsia="it-I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0"/>
        <w:szCs w:val="20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"/>
      <w:lvlJc w:val="left"/>
      <w:pPr>
        <w:tabs>
          <w:tab w:val="num" w:pos="0"/>
        </w:tabs>
        <w:ind w:left="896" w:hanging="360"/>
      </w:pPr>
      <w:rPr>
        <w:rFonts w:ascii="Wingdings" w:hAnsi="Wingdings" w:cs="Wingdings"/>
        <w:color w:val="000000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□"/>
      <w:lvlJc w:val="left"/>
      <w:pPr>
        <w:tabs>
          <w:tab w:val="num" w:pos="0"/>
        </w:tabs>
        <w:ind w:left="754" w:hanging="360"/>
      </w:pPr>
      <w:rPr>
        <w:rFonts w:ascii="Arial" w:hAnsi="Arial" w:cs="Aria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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color w:val="000000"/>
        <w:w w:val="105"/>
        <w:sz w:val="20"/>
        <w:szCs w:val="20"/>
        <w:lang w:eastAsia="it-IT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 w:cs="Wingdings"/>
        <w:color w:val="000000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Arial" w:hAnsi="Arial" w:cs="Arial"/>
        <w:b/>
        <w:bCs/>
        <w:color w:val="000000"/>
        <w:spacing w:val="21"/>
        <w:sz w:val="20"/>
        <w:szCs w:val="20"/>
        <w:lang w:eastAsia="it-I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/>
        <w:sz w:val="18"/>
        <w:szCs w:val="18"/>
        <w:lang w:eastAsia="ar-SA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C%1."/>
      <w:lvlJc w:val="left"/>
      <w:pPr>
        <w:tabs>
          <w:tab w:val="num" w:pos="0"/>
        </w:tabs>
        <w:ind w:left="502" w:hanging="360"/>
      </w:pPr>
    </w:lvl>
  </w:abstractNum>
  <w:abstractNum w:abstractNumId="13">
    <w:nsid w:val="0000000E"/>
    <w:multiLevelType w:val="singleLevel"/>
    <w:tmpl w:val="3B44324A"/>
    <w:name w:val="WW8Num14"/>
    <w:lvl w:ilvl="0">
      <w:start w:val="1"/>
      <w:numFmt w:val="decimal"/>
      <w:lvlText w:val="V%1."/>
      <w:lvlJc w:val="left"/>
      <w:pPr>
        <w:ind w:left="720" w:hanging="360"/>
      </w:pPr>
      <w:rPr>
        <w:rFonts w:cs="Courier New" w:hint="default"/>
        <w:color w:val="548DD4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15">
    <w:nsid w:val="0C4B4C95"/>
    <w:multiLevelType w:val="hybridMultilevel"/>
    <w:tmpl w:val="BEFC5234"/>
    <w:name w:val="WW8Num143"/>
    <w:lvl w:ilvl="0" w:tplc="EDFC979A">
      <w:start w:val="1"/>
      <w:numFmt w:val="decimal"/>
      <w:lvlText w:val="V%1."/>
      <w:lvlJc w:val="right"/>
      <w:pPr>
        <w:ind w:left="720" w:hanging="360"/>
      </w:pPr>
      <w:rPr>
        <w:rFonts w:cs="Courier New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76509"/>
    <w:multiLevelType w:val="singleLevel"/>
    <w:tmpl w:val="3B44324A"/>
    <w:lvl w:ilvl="0">
      <w:start w:val="1"/>
      <w:numFmt w:val="decimal"/>
      <w:lvlText w:val="V%1."/>
      <w:lvlJc w:val="left"/>
      <w:pPr>
        <w:ind w:left="720" w:hanging="360"/>
      </w:pPr>
      <w:rPr>
        <w:rFonts w:cs="Courier New" w:hint="default"/>
        <w:color w:val="548DD4"/>
      </w:rPr>
    </w:lvl>
  </w:abstractNum>
  <w:abstractNum w:abstractNumId="17">
    <w:nsid w:val="567C094F"/>
    <w:multiLevelType w:val="hybridMultilevel"/>
    <w:tmpl w:val="9C4817D2"/>
    <w:name w:val="WW8Num142"/>
    <w:lvl w:ilvl="0" w:tplc="4BE87F50">
      <w:start w:val="1"/>
      <w:numFmt w:val="decimal"/>
      <w:lvlText w:val="V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355A94"/>
    <w:multiLevelType w:val="singleLevel"/>
    <w:tmpl w:val="0000000B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7"/>
  </w:num>
  <w:num w:numId="17">
    <w:abstractNumId w:val="16"/>
  </w:num>
  <w:num w:numId="18">
    <w:abstractNumId w:val="18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33D85"/>
    <w:rsid w:val="000E3D3D"/>
    <w:rsid w:val="0019366A"/>
    <w:rsid w:val="00267DEE"/>
    <w:rsid w:val="00361ABB"/>
    <w:rsid w:val="003B16EA"/>
    <w:rsid w:val="0044175B"/>
    <w:rsid w:val="00465534"/>
    <w:rsid w:val="004A0EE9"/>
    <w:rsid w:val="004F4FD0"/>
    <w:rsid w:val="005F0FA0"/>
    <w:rsid w:val="00643EC1"/>
    <w:rsid w:val="00756585"/>
    <w:rsid w:val="00772763"/>
    <w:rsid w:val="00863438"/>
    <w:rsid w:val="008C6264"/>
    <w:rsid w:val="00987952"/>
    <w:rsid w:val="009D2071"/>
    <w:rsid w:val="009E1765"/>
    <w:rsid w:val="00AA6DEA"/>
    <w:rsid w:val="00AC42FC"/>
    <w:rsid w:val="00AC53BD"/>
    <w:rsid w:val="00B368A7"/>
    <w:rsid w:val="00B96021"/>
    <w:rsid w:val="00C07251"/>
    <w:rsid w:val="00C21227"/>
    <w:rsid w:val="00C33976"/>
    <w:rsid w:val="00C33D85"/>
    <w:rsid w:val="00C43647"/>
    <w:rsid w:val="00CB0FA6"/>
    <w:rsid w:val="00DA6004"/>
    <w:rsid w:val="00E77BA3"/>
    <w:rsid w:val="00F44BA8"/>
    <w:rsid w:val="00FC40B7"/>
    <w:rsid w:val="00FE5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/>
    </w:rPr>
  </w:style>
  <w:style w:type="paragraph" w:styleId="Titolo2">
    <w:name w:val="heading 2"/>
    <w:basedOn w:val="Normale"/>
    <w:next w:val="Normale"/>
    <w:qFormat/>
    <w:pPr>
      <w:keepNext/>
      <w:numPr>
        <w:numId w:val="3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/>
    </w:rPr>
  </w:style>
  <w:style w:type="paragraph" w:styleId="Titolo3">
    <w:name w:val="heading 3"/>
    <w:basedOn w:val="Normale"/>
    <w:next w:val="Normale"/>
    <w:qFormat/>
    <w:pPr>
      <w:keepNext/>
      <w:numPr>
        <w:numId w:val="3"/>
      </w:numPr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  <w:color w:val="000000"/>
      <w:w w:val="105"/>
      <w:sz w:val="20"/>
      <w:lang w:eastAsia="it-IT"/>
    </w:rPr>
  </w:style>
  <w:style w:type="character" w:customStyle="1" w:styleId="WW8Num5z0">
    <w:name w:val="WW8Num5z0"/>
    <w:rPr>
      <w:rFonts w:ascii="Wingdings" w:hAnsi="Wingdings" w:cs="Wingdings"/>
      <w:sz w:val="20"/>
      <w:szCs w:val="20"/>
    </w:rPr>
  </w:style>
  <w:style w:type="character" w:customStyle="1" w:styleId="WW8Num6z0">
    <w:name w:val="WW8Num6z0"/>
    <w:rPr>
      <w:rFonts w:ascii="Wingdings" w:hAnsi="Wingdings" w:cs="Wingdings"/>
      <w:color w:val="000000"/>
    </w:rPr>
  </w:style>
  <w:style w:type="character" w:customStyle="1" w:styleId="WW8Num7z0">
    <w:name w:val="WW8Num7z0"/>
    <w:rPr>
      <w:rFonts w:ascii="Arial" w:hAnsi="Arial" w:cs="Arial"/>
    </w:rPr>
  </w:style>
  <w:style w:type="character" w:customStyle="1" w:styleId="WW8Num8z0">
    <w:name w:val="WW8Num8z0"/>
    <w:rPr>
      <w:rFonts w:ascii="Wingdings" w:eastAsia="Calibri" w:hAnsi="Wingdings" w:cs="Wingdings"/>
      <w:color w:val="000000"/>
      <w:w w:val="105"/>
      <w:sz w:val="20"/>
      <w:szCs w:val="20"/>
      <w:lang w:eastAsia="it-IT"/>
    </w:rPr>
  </w:style>
  <w:style w:type="character" w:customStyle="1" w:styleId="WW8Num9z0">
    <w:name w:val="WW8Num9z0"/>
    <w:rPr>
      <w:rFonts w:ascii="Wingdings" w:hAnsi="Wingdings" w:cs="Wingdings"/>
      <w:color w:val="000000"/>
    </w:rPr>
  </w:style>
  <w:style w:type="character" w:customStyle="1" w:styleId="WW8Num10z0">
    <w:name w:val="WW8Num10z0"/>
    <w:rPr>
      <w:rFonts w:ascii="Arial" w:hAnsi="Arial" w:cs="Arial"/>
      <w:b/>
      <w:bCs/>
      <w:color w:val="000000"/>
      <w:spacing w:val="21"/>
      <w:sz w:val="20"/>
      <w:szCs w:val="20"/>
      <w:lang w:eastAsia="it-IT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ascii="Wingdings" w:eastAsia="Calibri" w:hAnsi="Wingdings" w:cs="Wingdings"/>
      <w:sz w:val="18"/>
      <w:szCs w:val="18"/>
      <w:lang w:eastAsia="ar-SA"/>
    </w:rPr>
  </w:style>
  <w:style w:type="character" w:customStyle="1" w:styleId="WW8Num13z0">
    <w:name w:val="WW8Num13z0"/>
  </w:style>
  <w:style w:type="character" w:customStyle="1" w:styleId="WW8Num14z0">
    <w:name w:val="WW8Num14z0"/>
    <w:rPr>
      <w:rFonts w:ascii="Courier New" w:hAnsi="Courier New" w:cs="Courier New"/>
      <w:color w:val="548DD4"/>
    </w:rPr>
  </w:style>
  <w:style w:type="character" w:customStyle="1" w:styleId="WW8Num15z0">
    <w:name w:val="WW8Num15z0"/>
    <w:rPr>
      <w:rFonts w:ascii="Wingdings" w:hAnsi="Wingdings" w:cs="Wingdings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  <w:rPr>
      <w:rFonts w:ascii="Wingdings" w:hAnsi="Wingdings" w:cs="Wingdings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color w:val="00000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rPr>
      <w:sz w:val="24"/>
      <w:szCs w:val="24"/>
      <w:lang w:eastAsia="zh-CN"/>
    </w:rPr>
  </w:style>
  <w:style w:type="character" w:customStyle="1" w:styleId="PidipaginaCarattere">
    <w:name w:val="Piè di pagina Carattere"/>
    <w:rPr>
      <w:sz w:val="24"/>
      <w:szCs w:val="24"/>
      <w:lang w:eastAsia="zh-CN"/>
    </w:rPr>
  </w:style>
  <w:style w:type="character" w:styleId="Numeropagina">
    <w:name w:val="page number"/>
  </w:style>
  <w:style w:type="character" w:customStyle="1" w:styleId="CharacterStyle2">
    <w:name w:val="Character Style 2"/>
    <w:rPr>
      <w:rFonts w:ascii="Arial" w:hAnsi="Arial" w:cs="Arial"/>
      <w:sz w:val="24"/>
    </w:rPr>
  </w:style>
  <w:style w:type="character" w:customStyle="1" w:styleId="CitazioneCarattere">
    <w:name w:val="Citazione Carattere"/>
    <w:rPr>
      <w:rFonts w:ascii="Calibri" w:eastAsia="Calibri" w:hAnsi="Calibri" w:cs="Calibri"/>
      <w:i/>
      <w:iCs/>
      <w:color w:val="000000"/>
      <w:sz w:val="22"/>
      <w:szCs w:val="22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estonotaapidipaginaCarattere">
    <w:name w:val="Testo nota a piè di pagina Carattere"/>
    <w:rPr>
      <w:lang w:eastAsia="zh-CN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CorpodeltestoCarattere">
    <w:name w:val="Corpo del testo Carattere"/>
    <w:rPr>
      <w:sz w:val="24"/>
      <w:szCs w:val="24"/>
      <w:lang w:eastAsia="zh-CN"/>
    </w:rPr>
  </w:style>
  <w:style w:type="character" w:customStyle="1" w:styleId="Titolo2Carattere">
    <w:name w:val="Titolo 2 Carattere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TestonotadichiusuraCarattere">
    <w:name w:val="Testo nota di chiusura Carattere"/>
    <w:rPr>
      <w:lang w:eastAsia="zh-CN"/>
    </w:rPr>
  </w:style>
  <w:style w:type="character" w:customStyle="1" w:styleId="Caratterenotadichiusura">
    <w:name w:val="Carattere nota di chiusura"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Caratterenotaapidipagina">
    <w:name w:val="Carattere nota a piè di pagina"/>
    <w:rPr>
      <w:vertAlign w:val="superscript"/>
    </w:rPr>
  </w:style>
  <w:style w:type="character" w:customStyle="1" w:styleId="Caratterinotadichiusura">
    <w:name w:val="Caratteri nota di chiusura"/>
    <w:rPr>
      <w:vertAlign w:val="superscript"/>
    </w:rPr>
  </w:style>
  <w:style w:type="character" w:customStyle="1" w:styleId="Caratteredinumerazione">
    <w:name w:val="Carattere di numerazione"/>
  </w:style>
  <w:style w:type="character" w:customStyle="1" w:styleId="Caratterinotaapidipagina">
    <w:name w:val="Caratteri nota a piè di pagin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testo">
    <w:name w:val="Corpo testo"/>
    <w:basedOn w:val="Normale"/>
    <w:pPr>
      <w:spacing w:after="120"/>
    </w:pPr>
    <w:rPr>
      <w:lang/>
    </w:rPr>
  </w:style>
  <w:style w:type="paragraph" w:styleId="Elenco">
    <w:name w:val="List"/>
    <w:basedOn w:val="Corpotesto"/>
    <w:rPr>
      <w:rFonts w:cs="Lohit Hind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ice">
    <w:name w:val="Indice"/>
    <w:basedOn w:val="Normale"/>
    <w:pPr>
      <w:suppressLineNumbers/>
    </w:pPr>
    <w:rPr>
      <w:rFonts w:cs="Lohit Hindi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lang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lang/>
    </w:rPr>
  </w:style>
  <w:style w:type="paragraph" w:customStyle="1" w:styleId="Style8">
    <w:name w:val="Style 8"/>
    <w:basedOn w:val="Normale"/>
    <w:pPr>
      <w:widowControl w:val="0"/>
      <w:suppressAutoHyphens w:val="0"/>
      <w:autoSpaceDE w:val="0"/>
      <w:spacing w:before="36" w:line="192" w:lineRule="auto"/>
      <w:ind w:left="216"/>
    </w:pPr>
    <w:rPr>
      <w:rFonts w:ascii="Arial" w:hAnsi="Arial" w:cs="Arial"/>
    </w:rPr>
  </w:style>
  <w:style w:type="paragraph" w:customStyle="1" w:styleId="ListParagraph">
    <w:name w:val="List Paragraph"/>
    <w:basedOn w:val="Normal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essunaspaziatura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Citazione">
    <w:name w:val="Quote"/>
    <w:basedOn w:val="Normale"/>
    <w:next w:val="Normale"/>
    <w:qFormat/>
    <w:pPr>
      <w:spacing w:after="200" w:line="276" w:lineRule="auto"/>
    </w:pPr>
    <w:rPr>
      <w:rFonts w:ascii="Calibri" w:eastAsia="Calibri" w:hAnsi="Calibri" w:cs="Calibri"/>
      <w:i/>
      <w:iCs/>
      <w:color w:val="000000"/>
      <w:sz w:val="22"/>
      <w:szCs w:val="22"/>
      <w:lang/>
    </w:rPr>
  </w:style>
  <w:style w:type="paragraph" w:styleId="Paragrafoelenco">
    <w:name w:val="List Paragraph"/>
    <w:basedOn w:val="Normale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stonotaapidipagina">
    <w:name w:val="footnote text"/>
    <w:basedOn w:val="Normale"/>
    <w:rPr>
      <w:sz w:val="20"/>
      <w:szCs w:val="20"/>
      <w:lang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styleId="Testonotadichiusura">
    <w:name w:val="endnote text"/>
    <w:basedOn w:val="Normale"/>
    <w:rPr>
      <w:sz w:val="20"/>
      <w:szCs w:val="20"/>
      <w:lang/>
    </w:rPr>
  </w:style>
  <w:style w:type="paragraph" w:styleId="Sommario1">
    <w:name w:val="toc 1"/>
    <w:basedOn w:val="Normale"/>
    <w:next w:val="Normale"/>
    <w:pPr>
      <w:tabs>
        <w:tab w:val="left" w:pos="7513"/>
        <w:tab w:val="right" w:leader="dot" w:pos="9628"/>
      </w:tabs>
      <w:spacing w:line="360" w:lineRule="auto"/>
      <w:ind w:left="284" w:hanging="284"/>
    </w:pPr>
    <w:rPr>
      <w:rFonts w:ascii="Arial" w:hAnsi="Arial" w:cs="Arial"/>
      <w:sz w:val="22"/>
      <w:szCs w:val="22"/>
      <w:lang w:eastAsia="it-IT"/>
    </w:rPr>
  </w:style>
  <w:style w:type="paragraph" w:styleId="Sommario2">
    <w:name w:val="toc 2"/>
    <w:basedOn w:val="Normale"/>
    <w:next w:val="Normale"/>
    <w:pPr>
      <w:ind w:left="240"/>
    </w:pPr>
  </w:style>
  <w:style w:type="paragraph" w:styleId="Sommario3">
    <w:name w:val="toc 3"/>
    <w:basedOn w:val="Normale"/>
    <w:next w:val="Normale"/>
    <w:pPr>
      <w:tabs>
        <w:tab w:val="right" w:leader="dot" w:pos="9628"/>
      </w:tabs>
      <w:spacing w:line="360" w:lineRule="auto"/>
      <w:ind w:left="284" w:hanging="142"/>
    </w:pPr>
    <w:rPr>
      <w:rFonts w:ascii="Arial" w:hAnsi="Arial" w:cs="Arial"/>
      <w:sz w:val="28"/>
      <w:szCs w:val="28"/>
      <w:lang w:eastAsia="it-IT"/>
    </w:rPr>
  </w:style>
  <w:style w:type="paragraph" w:styleId="Sommario4">
    <w:name w:val="toc 4"/>
    <w:basedOn w:val="Normale"/>
    <w:next w:val="Normale"/>
    <w:pPr>
      <w:ind w:left="720"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Sommario5">
    <w:name w:val="toc 5"/>
    <w:basedOn w:val="Indice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pPr>
      <w:tabs>
        <w:tab w:val="right" w:leader="dot" w:pos="7091"/>
      </w:tabs>
      <w:ind w:left="2547"/>
    </w:pPr>
  </w:style>
  <w:style w:type="paragraph" w:customStyle="1" w:styleId="Contenutocornice">
    <w:name w:val="Contenuto cornice"/>
    <w:basedOn w:val="Normale"/>
  </w:style>
  <w:style w:type="paragraph" w:styleId="Titolo">
    <w:name w:val="Title"/>
    <w:basedOn w:val="Titolo10"/>
    <w:next w:val="Corpotesto"/>
    <w:qFormat/>
    <w:pPr>
      <w:jc w:val="center"/>
    </w:pPr>
    <w:rPr>
      <w:b/>
      <w:bCs/>
      <w:sz w:val="56"/>
      <w:szCs w:val="56"/>
    </w:rPr>
  </w:style>
  <w:style w:type="paragraph" w:styleId="Sottotitolo">
    <w:name w:val="Subtitle"/>
    <w:basedOn w:val="Titolo10"/>
    <w:next w:val="Corpotesto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18</Pages>
  <Words>2710</Words>
  <Characters>15447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PDP-schema</vt:lpstr>
    </vt:vector>
  </TitlesOfParts>
  <Company/>
  <LinksUpToDate>false</LinksUpToDate>
  <CharactersWithSpaces>18121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PDP-schema</dc:title>
  <dc:creator>Paola Damiani</dc:creator>
  <cp:lastModifiedBy>utente</cp:lastModifiedBy>
  <cp:revision>12</cp:revision>
  <cp:lastPrinted>2013-09-20T12:07:00Z</cp:lastPrinted>
  <dcterms:created xsi:type="dcterms:W3CDTF">2019-11-12T08:37:00Z</dcterms:created>
  <dcterms:modified xsi:type="dcterms:W3CDTF">2019-11-12T10:33:00Z</dcterms:modified>
</cp:coreProperties>
</file>